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58" w:type="dxa"/>
        <w:tblInd w:w="-1080" w:type="dxa"/>
        <w:tblLayout w:type="fixed"/>
        <w:tblCellMar>
          <w:left w:w="0" w:type="dxa"/>
          <w:right w:w="0" w:type="dxa"/>
        </w:tblCellMar>
        <w:tblLook w:val="0600" w:firstRow="0" w:lastRow="0" w:firstColumn="0" w:lastColumn="0" w:noHBand="1" w:noVBand="1"/>
        <w:tblDescription w:val="Header layout table"/>
      </w:tblPr>
      <w:tblGrid>
        <w:gridCol w:w="717"/>
        <w:gridCol w:w="10941"/>
      </w:tblGrid>
      <w:tr w:rsidR="004B7B22" w:rsidRPr="0041428F" w14:paraId="1E977BA8" w14:textId="77777777" w:rsidTr="0047069D">
        <w:trPr>
          <w:trHeight w:val="6"/>
        </w:trPr>
        <w:tc>
          <w:tcPr>
            <w:tcW w:w="717" w:type="dxa"/>
          </w:tcPr>
          <w:p w14:paraId="32CBDD2D" w14:textId="60B9F366" w:rsidR="009062FB" w:rsidRPr="009062FB" w:rsidRDefault="009062FB" w:rsidP="00CC2FB2">
            <w:pPr>
              <w:pStyle w:val="ContactInfo"/>
            </w:pPr>
            <w:r w:rsidRPr="0041428F">
              <w:rPr>
                <w:noProof/>
                <w:lang w:eastAsia="en-US"/>
              </w:rPr>
              <mc:AlternateContent>
                <mc:Choice Requires="wpg">
                  <w:drawing>
                    <wp:anchor distT="0" distB="0" distL="114300" distR="114300" simplePos="0" relativeHeight="251672064" behindDoc="1" locked="1" layoutInCell="1" allowOverlap="1" wp14:anchorId="521CC195" wp14:editId="4AAB16C4">
                      <wp:simplePos x="0" y="0"/>
                      <wp:positionH relativeFrom="margin">
                        <wp:posOffset>19050</wp:posOffset>
                      </wp:positionH>
                      <wp:positionV relativeFrom="paragraph">
                        <wp:posOffset>116205</wp:posOffset>
                      </wp:positionV>
                      <wp:extent cx="7319010" cy="1951355"/>
                      <wp:effectExtent l="0" t="0" r="0" b="0"/>
                      <wp:wrapNone/>
                      <wp:docPr id="19" name="Graphic 17">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19010" cy="1951355"/>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214509" y="108387"/>
                                  <a:ext cx="5779096" cy="888357"/>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2" y="924323"/>
                                  <a:ext cx="2817495"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aphic 17" o:spid="_x0000_s1026" style="position:absolute;margin-left:1.5pt;margin-top:9.15pt;width:576.3pt;height:153.65pt;z-index:-251644416;mso-position-horizontal-relative:margin;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">
                      <v:shape id="Freeform: Shape 20" o:spid="_x0000_s1027" style="position:absolute;left:21216;top:-71;width:38767;height:17620;visibility:visible;mso-wrap-style:square;v-text-anchor:middle" coordsize="3876675,176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7RMIA&#10;AADbAAAADwAAAGRycy9kb3ducmV2LnhtbERPTWsCMRC9C/6HMEJvmtVDsVujFGlLqXiotqC3IRmz&#10;oZvJsknd1V9vDkKPj/e9WPW+FmdqowusYDopQBDrYBxbBd/7t/EcREzIBuvApOBCEVbL4WCBpQkd&#10;f9F5l6zIIRxLVFCl1JRSRl2RxzgJDXHmTqH1mDJsrTQtdjnc13JWFI/So+PcUGFD64r07+7PK9hQ&#10;d73utwdtP93r0T3pYH/eD0o9jPqXZxCJ+vQvvrs/jIJZXp+/5B8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GLtEwgAAANsAAAAPAAAAAAAAAAAAAAAAAJgCAABkcnMvZG93&#10;bnJldi54bWxQSwUGAAAAAAQABAD1AAAAhwM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Freeform: Shape 22" o:spid="_x0000_s1028" style="position:absolute;left:-71;top:-71;width:60007;height:19240;visibility:visible;mso-wrap-style:square;v-text-anchor:middle" coordsize="6000750,192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Zq2sQA&#10;AADbAAAADwAAAGRycy9kb3ducmV2LnhtbESPQWvCQBSE74L/YXlCb7oxFA2pqxQhILRCNYFeH9nX&#10;JG32bZpdk/TfdwsFj8PMfMPsDpNpxUC9aywrWK8iEMSl1Q1XCoo8WyYgnEfW2FomBT/k4LCfz3aY&#10;ajvyhYarr0SAsEtRQe19l0rpypoMupXtiIP3YXuDPsi+krrHMcBNK+Mo2kiDDYeFGjs61lR+XW9G&#10;wSu+ZLd3U2Tn7BtN/laePpPto1IPi+n5CYSnyd/D/+2TVhDH8Pc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GatrEAAAA2wAAAA8AAAAAAAAAAAAAAAAAmAIAAGRycy9k&#10;b3ducmV2LnhtbFBLBQYAAAAABAAEAPUAAACJAwAAAAA=&#10;" path="m7144,1699736v,,1403032,618173,2927032,-215265c4459129,651986,5998369,893921,5998369,893921r,-886777l7144,7144r,1692592xe" fillcolor="#17406d [3204]" stroked="f">
                        <v:stroke joinstyle="miter"/>
                        <v:path arrowok="t" o:connecttype="custom" o:connectlocs="7144,1699736;2934176,1484471;5998369,893921;5998369,7144;7144,7144;7144,1699736" o:connectangles="0,0,0,0,0,0"/>
                      </v:shape>
                      <v:shape id="Freeform: Shape 23" o:spid="_x0000_s1029" style="position:absolute;left:2145;top:1083;width:57791;height:8884;visibility:visible;mso-wrap-style:square;v-text-anchor:middle" coordsize="6000750,904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KPh8QA&#10;AADbAAAADwAAAGRycy9kb3ducmV2LnhtbESPT2vCQBTE70K/w/IK3symFsSmrhIEwZ7EP9TrM/ua&#10;Dc2+jdk1Rj99tyB4HGbmN8xs0dtadNT6yrGCtyQFQVw4XXGp4LBfjaYgfEDWWDsmBTfysJi/DGaY&#10;aXflLXW7UIoIYZ+hAhNCk0npC0MWfeIa4uj9uNZiiLItpW7xGuG2luM0nUiLFccFgw0tDRW/u4tV&#10;cNenY345f3xvN/evkzNFecQuV2r42uefIAL14Rl+tNdawfgd/r/E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Cj4fEAAAA2wAAAA8AAAAAAAAAAAAAAAAAmAIAAGRycy9k&#10;b3ducmV2LnhtbFBLBQYAAAAABAAEAPUAAACJAw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6880,7014;6880,602680;3415629,564341;5776803,877603;5776803,7014;6880,7014" o:connectangles="0,0,0,0,0,0"/>
                      </v:shape>
                      <v:shape id="Freeform: Shape 24" o:spid="_x0000_s1030" style="position:absolute;left:31761;top:9243;width:28175;height:8286;visibility:visible;mso-wrap-style:square;v-text-anchor:middle" coordsize="2819400,828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oysMA&#10;AADbAAAADwAAAGRycy9kb3ducmV2LnhtbESPzWrDMBCE74W+g9hCb42cH0Jxo4Q0EMihCdTtAyzW&#10;+gdbKyOpstunjwKBHoeZ+YbZ7CbTi0jOt5YVzGcZCOLS6pZrBd9fx5dXED4ga+wtk4Jf8rDbPj5s&#10;MNd25E+KRahFgrDPUUETwpBL6cuGDPqZHYiTV1lnMCTpaqkdjgluernIsrU02HJaaHCgQ0NlV/wY&#10;BfHjeClcdajeoz53nVyu/+KISj0/Tfs3EIGm8B++t09awWIFty/pB8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zoysMAAADbAAAADwAAAAAAAAAAAAAAAACYAgAAZHJzL2Rv&#10;d25yZXYueG1sUEsFBgAAAAAEAAQA9QAAAIgD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39,481489;1304519,812959;2813212,428149;2813212,7144;7139,481489" o:connectangles="0,0,0,0,0"/>
                      </v:shape>
                      <w10:wrap anchorx="margin"/>
                      <w10:anchorlock/>
                    </v:group>
                  </w:pict>
                </mc:Fallback>
              </mc:AlternateContent>
            </w:r>
            <w:r w:rsidR="004C5EB5">
              <w:t xml:space="preserve">     </w:t>
            </w:r>
          </w:p>
        </w:tc>
        <w:tc>
          <w:tcPr>
            <w:tcW w:w="10941" w:type="dxa"/>
          </w:tcPr>
          <w:p w14:paraId="51F0D13A" w14:textId="77777777" w:rsidR="009062FB" w:rsidRPr="0041428F" w:rsidRDefault="009062FB" w:rsidP="00A66B18">
            <w:pPr>
              <w:pStyle w:val="ContactInfo"/>
              <w:rPr>
                <w:noProof/>
                <w:color w:val="000000" w:themeColor="text1"/>
              </w:rPr>
            </w:pPr>
          </w:p>
        </w:tc>
      </w:tr>
      <w:tr w:rsidR="004B7B22" w:rsidRPr="0041428F" w14:paraId="2AC3454A" w14:textId="77777777" w:rsidTr="0047069D">
        <w:trPr>
          <w:trHeight w:val="34"/>
        </w:trPr>
        <w:tc>
          <w:tcPr>
            <w:tcW w:w="717" w:type="dxa"/>
          </w:tcPr>
          <w:p w14:paraId="346FB0DA" w14:textId="77777777" w:rsidR="00CD0297" w:rsidRPr="009062FB" w:rsidRDefault="00CD0297" w:rsidP="00CD0297"/>
        </w:tc>
        <w:tc>
          <w:tcPr>
            <w:tcW w:w="10941" w:type="dxa"/>
          </w:tcPr>
          <w:p w14:paraId="3BE06659" w14:textId="77777777" w:rsidR="00CD0297" w:rsidRPr="0041428F" w:rsidRDefault="00CD0297" w:rsidP="000933D1">
            <w:pPr>
              <w:pStyle w:val="ContactInfo"/>
              <w:rPr>
                <w:color w:val="000000" w:themeColor="text1"/>
              </w:rPr>
            </w:pPr>
            <w:r w:rsidRPr="0041428F">
              <w:rPr>
                <w:noProof/>
                <w:color w:val="000000" w:themeColor="text1"/>
                <w:lang w:eastAsia="en-US"/>
              </w:rPr>
              <mc:AlternateContent>
                <mc:Choice Requires="wps">
                  <w:drawing>
                    <wp:inline distT="0" distB="0" distL="0" distR="0" wp14:anchorId="612DE3F9" wp14:editId="45F77A20">
                      <wp:extent cx="6384925" cy="412750"/>
                      <wp:effectExtent l="19050" t="19050" r="15875" b="25400"/>
                      <wp:docPr id="18" name="Shape 61" descr="Logo placeholder">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9DA099E0-27DA-42BD-9D42-E4CA07B78FDD}"/>
                          </a:ext>
                        </a:extLst>
                      </wp:docPr>
                      <wp:cNvGraphicFramePr/>
                      <a:graphic xmlns:a="http://schemas.openxmlformats.org/drawingml/2006/main">
                        <a:graphicData uri="http://schemas.microsoft.com/office/word/2010/wordprocessingShape">
                          <wps:wsp>
                            <wps:cNvSpPr/>
                            <wps:spPr>
                              <a:xfrm>
                                <a:off x="0" y="0"/>
                                <a:ext cx="6384925" cy="412750"/>
                              </a:xfrm>
                              <a:prstGeom prst="rect">
                                <a:avLst/>
                              </a:prstGeom>
                              <a:ln w="38100">
                                <a:solidFill>
                                  <a:schemeClr val="bg1"/>
                                </a:solidFill>
                                <a:miter lim="400000"/>
                              </a:ln>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lc="http://schemas.openxmlformats.org/drawingml/2006/lockedCanvas"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2A51BD7C" w14:textId="340832B7" w:rsidR="00B445CC" w:rsidRPr="00E00D79" w:rsidRDefault="00B445CC" w:rsidP="000933D1">
                                  <w:pPr>
                                    <w:pStyle w:val="NormalWeb"/>
                                    <w:spacing w:before="0" w:beforeAutospacing="0" w:after="0" w:afterAutospacing="0"/>
                                    <w:ind w:right="-24"/>
                                    <w:jc w:val="center"/>
                                    <w:rPr>
                                      <w:rFonts w:ascii="Ink Free" w:hAnsi="Ink Free"/>
                                      <w:b/>
                                      <w:bCs/>
                                      <w:color w:val="FFFFFF" w:themeColor="background1"/>
                                      <w:sz w:val="32"/>
                                      <w:szCs w:val="32"/>
                                    </w:rPr>
                                  </w:pPr>
                                  <w:r w:rsidRPr="00E00D79">
                                    <w:rPr>
                                      <w:rFonts w:ascii="Ink Free" w:hAnsi="Ink Free" w:cstheme="minorBidi"/>
                                      <w:b/>
                                      <w:bCs/>
                                      <w:color w:val="FFFFFF" w:themeColor="background1"/>
                                      <w:spacing w:val="120"/>
                                      <w:kern w:val="24"/>
                                      <w:sz w:val="32"/>
                                      <w:szCs w:val="32"/>
                                    </w:rPr>
                                    <w:t>Embracing Imperfections, Inc.</w:t>
                                  </w:r>
                                </w:p>
                              </w:txbxContent>
                            </wps:txbx>
                            <wps:bodyPr wrap="square" lIns="19050" tIns="19050" rIns="19050" bIns="19050" anchor="ctr">
                              <a:noAutofit/>
                            </wps:bodyPr>
                          </wps:wsp>
                        </a:graphicData>
                      </a:graphic>
                    </wp:inline>
                  </w:drawing>
                </mc:Choice>
                <mc:Fallback>
                  <w:pict>
                    <v:rect id="Shape 61" o:spid="_x0000_s1026" alt="Logo placeholder" style="width:502.75pt;height: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" filled="f" strokecolor="white [3212]" strokeweight="3pt">
                      <v:stroke miterlimit="4"/>
                      <v:textbox inset="1.5pt,1.5pt,1.5pt,1.5pt">
                        <w:txbxContent>
                          <w:p w14:paraId="2A51BD7C" w14:textId="340832B7" w:rsidR="00B445CC" w:rsidRPr="00E00D79" w:rsidRDefault="00B445CC" w:rsidP="000933D1">
                            <w:pPr>
                              <w:pStyle w:val="NormalWeb"/>
                              <w:spacing w:before="0" w:beforeAutospacing="0" w:after="0" w:afterAutospacing="0"/>
                              <w:ind w:right="-24"/>
                              <w:jc w:val="center"/>
                              <w:rPr>
                                <w:rFonts w:ascii="Ink Free" w:hAnsi="Ink Free"/>
                                <w:b/>
                                <w:bCs/>
                                <w:color w:val="FFFFFF" w:themeColor="background1"/>
                                <w:sz w:val="32"/>
                                <w:szCs w:val="32"/>
                              </w:rPr>
                            </w:pPr>
                            <w:proofErr w:type="gramStart"/>
                            <w:r w:rsidRPr="00E00D79">
                              <w:rPr>
                                <w:rFonts w:ascii="Ink Free" w:hAnsi="Ink Free" w:cstheme="minorBidi"/>
                                <w:b/>
                                <w:bCs/>
                                <w:color w:val="FFFFFF" w:themeColor="background1"/>
                                <w:spacing w:val="120"/>
                                <w:kern w:val="24"/>
                                <w:sz w:val="32"/>
                                <w:szCs w:val="32"/>
                              </w:rPr>
                              <w:t>Embracing Imperfections, Inc.</w:t>
                            </w:r>
                            <w:proofErr w:type="gramEnd"/>
                          </w:p>
                        </w:txbxContent>
                      </v:textbox>
                      <w10:anchorlock/>
                    </v:rect>
                  </w:pict>
                </mc:Fallback>
              </mc:AlternateContent>
            </w:r>
          </w:p>
        </w:tc>
      </w:tr>
      <w:tr w:rsidR="004B7B22" w:rsidRPr="0041428F" w14:paraId="3C2595B9" w14:textId="77777777" w:rsidTr="0047069D">
        <w:trPr>
          <w:trHeight w:val="1"/>
        </w:trPr>
        <w:tc>
          <w:tcPr>
            <w:tcW w:w="717" w:type="dxa"/>
            <w:vAlign w:val="bottom"/>
          </w:tcPr>
          <w:p w14:paraId="2046035F" w14:textId="77777777" w:rsidR="00CC2FB2" w:rsidRPr="00E00D79" w:rsidRDefault="00CC2FB2" w:rsidP="00CD0297">
            <w:pPr>
              <w:rPr>
                <w:rFonts w:ascii="Ink Free" w:hAnsi="Ink Free"/>
              </w:rPr>
            </w:pPr>
          </w:p>
        </w:tc>
        <w:tc>
          <w:tcPr>
            <w:tcW w:w="10941" w:type="dxa"/>
            <w:vAlign w:val="bottom"/>
          </w:tcPr>
          <w:p w14:paraId="084E5B65" w14:textId="77777777" w:rsidR="0038207D" w:rsidRPr="00E00D79" w:rsidRDefault="0038207D" w:rsidP="0038207D">
            <w:pPr>
              <w:pStyle w:val="ContactInfo"/>
              <w:rPr>
                <w:rFonts w:ascii="Ink Free" w:hAnsi="Ink Free"/>
                <w:b/>
                <w:bCs/>
                <w:sz w:val="28"/>
                <w:szCs w:val="28"/>
              </w:rPr>
            </w:pPr>
          </w:p>
          <w:p w14:paraId="17D48C00" w14:textId="2967A5BF" w:rsidR="0038207D" w:rsidRPr="00E00D79" w:rsidRDefault="0038207D" w:rsidP="0038207D">
            <w:pPr>
              <w:pStyle w:val="ContactInfo"/>
              <w:rPr>
                <w:rFonts w:ascii="Ink Free" w:hAnsi="Ink Free"/>
                <w:b/>
                <w:bCs/>
                <w:szCs w:val="24"/>
              </w:rPr>
            </w:pPr>
            <w:r w:rsidRPr="00E00D79">
              <w:rPr>
                <w:rFonts w:ascii="Ink Free" w:hAnsi="Ink Free"/>
                <w:b/>
                <w:bCs/>
                <w:szCs w:val="24"/>
              </w:rPr>
              <w:t>Angela Williams, LCPC</w:t>
            </w:r>
          </w:p>
          <w:p w14:paraId="500B9B77" w14:textId="6261928A" w:rsidR="0038207D" w:rsidRPr="00E00D79" w:rsidRDefault="0038207D" w:rsidP="0038207D">
            <w:pPr>
              <w:pStyle w:val="ContactInfo"/>
              <w:rPr>
                <w:rFonts w:ascii="Ink Free" w:hAnsi="Ink Free"/>
                <w:b/>
                <w:bCs/>
                <w:szCs w:val="24"/>
              </w:rPr>
            </w:pPr>
            <w:r w:rsidRPr="00E00D79">
              <w:rPr>
                <w:rFonts w:ascii="Ink Free" w:hAnsi="Ink Free"/>
                <w:b/>
                <w:bCs/>
                <w:szCs w:val="24"/>
              </w:rPr>
              <w:t>Licensed Clinical Psychotherapist</w:t>
            </w:r>
          </w:p>
          <w:p w14:paraId="6857F84C" w14:textId="7AA53979" w:rsidR="0038207D" w:rsidRPr="00E00D79" w:rsidRDefault="004C3D38" w:rsidP="0038207D">
            <w:pPr>
              <w:pStyle w:val="ContactInfo"/>
              <w:rPr>
                <w:rFonts w:ascii="Ink Free" w:hAnsi="Ink Free"/>
                <w:b/>
                <w:bCs/>
                <w:szCs w:val="24"/>
              </w:rPr>
            </w:pPr>
            <w:r w:rsidRPr="009422ED">
              <w:rPr>
                <w:rFonts w:ascii="Ink Free" w:hAnsi="Ink Free"/>
                <w:b/>
                <w:bCs/>
                <w:sz w:val="22"/>
                <w:szCs w:val="22"/>
              </w:rPr>
              <w:t>12</w:t>
            </w:r>
            <w:r w:rsidRPr="00E00D79">
              <w:rPr>
                <w:rFonts w:ascii="Ink Free" w:hAnsi="Ink Free"/>
                <w:b/>
                <w:bCs/>
                <w:szCs w:val="24"/>
              </w:rPr>
              <w:t xml:space="preserve"> S Summit</w:t>
            </w:r>
            <w:r w:rsidR="0038207D" w:rsidRPr="00E00D79">
              <w:rPr>
                <w:rFonts w:ascii="Ink Free" w:hAnsi="Ink Free"/>
                <w:b/>
                <w:bCs/>
                <w:szCs w:val="24"/>
              </w:rPr>
              <w:t xml:space="preserve"> Ave Suite </w:t>
            </w:r>
            <w:r w:rsidRPr="009422ED">
              <w:rPr>
                <w:rFonts w:ascii="Ink Free" w:hAnsi="Ink Free"/>
                <w:b/>
                <w:bCs/>
                <w:sz w:val="22"/>
                <w:szCs w:val="22"/>
              </w:rPr>
              <w:t>1</w:t>
            </w:r>
            <w:r w:rsidR="0038207D" w:rsidRPr="009422ED">
              <w:rPr>
                <w:rFonts w:ascii="Ink Free" w:hAnsi="Ink Free"/>
                <w:b/>
                <w:bCs/>
                <w:sz w:val="22"/>
                <w:szCs w:val="22"/>
              </w:rPr>
              <w:t>00</w:t>
            </w:r>
            <w:r w:rsidRPr="009422ED">
              <w:rPr>
                <w:rFonts w:ascii="Ink Free" w:hAnsi="Ink Free"/>
                <w:b/>
                <w:bCs/>
                <w:sz w:val="22"/>
                <w:szCs w:val="22"/>
              </w:rPr>
              <w:t>-A23</w:t>
            </w:r>
          </w:p>
          <w:p w14:paraId="11DD742C" w14:textId="77777777" w:rsidR="0038207D" w:rsidRPr="00E00D79" w:rsidRDefault="0038207D" w:rsidP="0038207D">
            <w:pPr>
              <w:pStyle w:val="ContactInfo"/>
              <w:rPr>
                <w:rFonts w:ascii="Ink Free" w:hAnsi="Ink Free"/>
                <w:b/>
                <w:bCs/>
                <w:szCs w:val="24"/>
              </w:rPr>
            </w:pPr>
            <w:r w:rsidRPr="00E00D79">
              <w:rPr>
                <w:rStyle w:val="Strong"/>
                <w:rFonts w:ascii="Ink Free" w:hAnsi="Ink Free"/>
                <w:szCs w:val="24"/>
              </w:rPr>
              <w:t xml:space="preserve">Gaithersburg, Maryland </w:t>
            </w:r>
            <w:r w:rsidRPr="009422ED">
              <w:rPr>
                <w:rStyle w:val="Strong"/>
                <w:rFonts w:ascii="Ink Free" w:hAnsi="Ink Free"/>
                <w:sz w:val="22"/>
                <w:szCs w:val="22"/>
              </w:rPr>
              <w:t>20877</w:t>
            </w:r>
          </w:p>
          <w:p w14:paraId="77BE796C" w14:textId="77777777" w:rsidR="0038207D" w:rsidRPr="00E00D79" w:rsidRDefault="0038207D" w:rsidP="0038207D">
            <w:pPr>
              <w:pStyle w:val="ContactInfo"/>
              <w:rPr>
                <w:rFonts w:ascii="Ink Free" w:hAnsi="Ink Free"/>
                <w:b/>
                <w:bCs/>
                <w:szCs w:val="24"/>
              </w:rPr>
            </w:pPr>
            <w:r w:rsidRPr="00E00D79">
              <w:rPr>
                <w:rStyle w:val="Strong"/>
                <w:rFonts w:ascii="Ink Free" w:hAnsi="Ink Free"/>
                <w:szCs w:val="24"/>
              </w:rPr>
              <w:t>www.embracingimperfections.com</w:t>
            </w:r>
          </w:p>
          <w:p w14:paraId="38FC2509" w14:textId="26055963" w:rsidR="00CC2FB2" w:rsidRPr="00E00D79" w:rsidRDefault="0038207D" w:rsidP="00E00D79">
            <w:pPr>
              <w:pStyle w:val="ContactInfo"/>
              <w:tabs>
                <w:tab w:val="right" w:pos="10674"/>
              </w:tabs>
              <w:rPr>
                <w:rFonts w:ascii="Ink Free" w:hAnsi="Ink Free"/>
                <w:b/>
                <w:bCs/>
                <w:sz w:val="28"/>
                <w:szCs w:val="28"/>
              </w:rPr>
            </w:pPr>
            <w:r w:rsidRPr="00E00D79">
              <w:rPr>
                <w:rFonts w:ascii="Ink Free" w:hAnsi="Ink Free"/>
                <w:b/>
                <w:bCs/>
                <w:szCs w:val="24"/>
              </w:rPr>
              <w:t xml:space="preserve">Cell: </w:t>
            </w:r>
            <w:r w:rsidRPr="009422ED">
              <w:rPr>
                <w:rFonts w:ascii="Ink Free" w:hAnsi="Ink Free"/>
                <w:b/>
                <w:bCs/>
                <w:sz w:val="22"/>
                <w:szCs w:val="22"/>
              </w:rPr>
              <w:t>301-655-6896</w:t>
            </w:r>
          </w:p>
        </w:tc>
      </w:tr>
      <w:tr w:rsidR="004B7B22" w:rsidRPr="0041428F" w14:paraId="24E99678" w14:textId="77777777" w:rsidTr="00B21BC4">
        <w:trPr>
          <w:trHeight w:val="80"/>
        </w:trPr>
        <w:tc>
          <w:tcPr>
            <w:tcW w:w="717" w:type="dxa"/>
          </w:tcPr>
          <w:p w14:paraId="08EDB0AE" w14:textId="77777777" w:rsidR="00CD0297" w:rsidRPr="00A84B74" w:rsidRDefault="00CD0297" w:rsidP="00CD0297">
            <w:pPr>
              <w:rPr>
                <w:rFonts w:ascii="Bradley Hand ITC" w:hAnsi="Bradley Hand ITC"/>
                <w:b/>
                <w:bCs/>
                <w:sz w:val="28"/>
                <w:szCs w:val="28"/>
              </w:rPr>
            </w:pPr>
          </w:p>
        </w:tc>
        <w:tc>
          <w:tcPr>
            <w:tcW w:w="10941" w:type="dxa"/>
          </w:tcPr>
          <w:p w14:paraId="63D2B153" w14:textId="7D32EEF0" w:rsidR="00B445CC" w:rsidRPr="0047069D" w:rsidRDefault="00B445CC" w:rsidP="004B7B22">
            <w:pPr>
              <w:rPr>
                <w:rFonts w:ascii="Ink Free" w:hAnsi="Ink Free"/>
                <w:sz w:val="16"/>
                <w:szCs w:val="16"/>
              </w:rPr>
            </w:pPr>
          </w:p>
        </w:tc>
      </w:tr>
    </w:tbl>
    <w:p w14:paraId="1C7214EB" w14:textId="6FEFACE0" w:rsidR="00DE5B43" w:rsidRPr="00B21BC4" w:rsidRDefault="00DE5B43" w:rsidP="0038207D">
      <w:pPr>
        <w:jc w:val="center"/>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CLINICAL CONTRACT</w:t>
      </w:r>
    </w:p>
    <w:p w14:paraId="7087AC15" w14:textId="6D4F7616" w:rsidR="008E212C" w:rsidRPr="00E00D79" w:rsidRDefault="008E212C" w:rsidP="000B0389">
      <w:pPr>
        <w:ind w:left="-630"/>
        <w:rPr>
          <w:rFonts w:ascii="Ink Free" w:eastAsia="Times New Roman" w:hAnsi="Ink Free" w:cs="Times New Roman"/>
          <w:color w:val="auto"/>
          <w:kern w:val="0"/>
          <w:sz w:val="20"/>
          <w:szCs w:val="24"/>
          <w:lang w:eastAsia="en-US"/>
        </w:rPr>
      </w:pPr>
      <w:r w:rsidRPr="00E00D79">
        <w:rPr>
          <w:rFonts w:ascii="Ink Free" w:eastAsia="Times New Roman" w:hAnsi="Ink Free" w:cs="Times New Roman"/>
          <w:b/>
          <w:bCs/>
          <w:color w:val="auto"/>
          <w:kern w:val="0"/>
          <w:szCs w:val="24"/>
          <w:lang w:eastAsia="en-US"/>
        </w:rPr>
        <w:t xml:space="preserve">Welcome to my practice. Thank you for choosing me as your mental health care provider. This document contains important information about my professional services and business policies. In addition, it explains some basic “ground rules” that will enhance the therapeutic process. Please </w:t>
      </w:r>
      <w:r w:rsidRPr="00E00D79">
        <w:rPr>
          <w:rFonts w:ascii="Ink Free" w:eastAsia="Times New Roman" w:hAnsi="Ink Free" w:cs="Times New Roman"/>
          <w:b/>
          <w:bCs/>
          <w:color w:val="auto"/>
          <w:kern w:val="0"/>
          <w:szCs w:val="24"/>
          <w:u w:val="single"/>
          <w:lang w:eastAsia="en-US"/>
        </w:rPr>
        <w:t>read it carefully</w:t>
      </w:r>
      <w:r w:rsidRPr="00E00D79">
        <w:rPr>
          <w:rFonts w:ascii="Ink Free" w:eastAsia="Times New Roman" w:hAnsi="Ink Free" w:cs="Times New Roman"/>
          <w:b/>
          <w:bCs/>
          <w:color w:val="auto"/>
          <w:kern w:val="0"/>
          <w:szCs w:val="24"/>
          <w:lang w:eastAsia="en-US"/>
        </w:rPr>
        <w:t xml:space="preserve"> and jot down any questions you might have so that we can discuss them during our initial meetings. Our mutual understanding and adherence to these ground rules and administrative policies will aid in the most effective use of our time and efforts. It will also reduce the possibility of future misunderstandings that might interfere with the therapeutic process. When you sign this document, it will represent an agreement between us.</w:t>
      </w:r>
    </w:p>
    <w:p w14:paraId="1FE1A821" w14:textId="77777777" w:rsidR="008E212C" w:rsidRPr="00B21BC4" w:rsidRDefault="008E212C" w:rsidP="000B0389">
      <w:pPr>
        <w:keepNext/>
        <w:ind w:left="-630"/>
        <w:jc w:val="center"/>
        <w:outlineLvl w:val="0"/>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PSYCHOTHERAPY</w:t>
      </w:r>
    </w:p>
    <w:p w14:paraId="2EFBAF43" w14:textId="3D3E8E35" w:rsidR="008E212C" w:rsidRPr="00E00D79" w:rsidRDefault="008E212C" w:rsidP="000B0389">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 xml:space="preserve">Psychological services cannot be easily described in general statements. Psychotherapy practices vary depending on the specific training and orientation of the therapist, the individual personalities of the therapist and the client, and particular problems and diagnoses shown by the client. What all mental health professionals seem to agree on is that psychotherapy is a process of growth, based on honesty, openness, and a willingness to try new behaviors. This process is best facilitated in an emotionally safe atmosphere that is based on mutual trust and understanding. In addition, for psychotherapy to be effective, it requires </w:t>
      </w:r>
      <w:r w:rsidR="001503CE" w:rsidRPr="00E00D79">
        <w:rPr>
          <w:rFonts w:ascii="Ink Free" w:eastAsia="Times New Roman" w:hAnsi="Ink Free" w:cs="Times New Roman"/>
          <w:b/>
          <w:bCs/>
          <w:color w:val="auto"/>
          <w:kern w:val="0"/>
          <w:szCs w:val="24"/>
          <w:lang w:eastAsia="en-US"/>
        </w:rPr>
        <w:t>a highly active</w:t>
      </w:r>
      <w:r w:rsidRPr="00E00D79">
        <w:rPr>
          <w:rFonts w:ascii="Ink Free" w:eastAsia="Times New Roman" w:hAnsi="Ink Free" w:cs="Times New Roman"/>
          <w:b/>
          <w:bCs/>
          <w:color w:val="auto"/>
          <w:kern w:val="0"/>
          <w:szCs w:val="24"/>
          <w:lang w:eastAsia="en-US"/>
        </w:rPr>
        <w:t xml:space="preserve"> effort on your part. Our collaboration in addressing your problems will be enhanced by the amount of time and effort you devote to our work </w:t>
      </w:r>
      <w:r w:rsidRPr="00E00D79">
        <w:rPr>
          <w:rFonts w:ascii="Ink Free" w:eastAsia="Times New Roman" w:hAnsi="Ink Free" w:cs="Times New Roman"/>
          <w:b/>
          <w:bCs/>
          <w:iCs/>
          <w:color w:val="auto"/>
          <w:kern w:val="0"/>
          <w:szCs w:val="24"/>
          <w:lang w:eastAsia="en-US"/>
        </w:rPr>
        <w:t xml:space="preserve">outside </w:t>
      </w:r>
      <w:r w:rsidRPr="00E00D79">
        <w:rPr>
          <w:rFonts w:ascii="Ink Free" w:eastAsia="Times New Roman" w:hAnsi="Ink Free" w:cs="Times New Roman"/>
          <w:b/>
          <w:bCs/>
          <w:color w:val="auto"/>
          <w:kern w:val="0"/>
          <w:szCs w:val="24"/>
          <w:lang w:eastAsia="en-US"/>
        </w:rPr>
        <w:t>of our therapy sessions as well as during our appointments.</w:t>
      </w:r>
    </w:p>
    <w:p w14:paraId="087F7CCD" w14:textId="77777777" w:rsidR="008E212C" w:rsidRPr="00E00D79" w:rsidRDefault="008E212C" w:rsidP="000B0389">
      <w:pPr>
        <w:ind w:left="-630"/>
        <w:rPr>
          <w:rFonts w:ascii="Ink Free" w:eastAsia="Times New Roman" w:hAnsi="Ink Free" w:cs="Times New Roman"/>
          <w:b/>
          <w:bCs/>
          <w:color w:val="auto"/>
          <w:kern w:val="0"/>
          <w:sz w:val="16"/>
          <w:szCs w:val="16"/>
          <w:lang w:eastAsia="en-US"/>
        </w:rPr>
      </w:pPr>
    </w:p>
    <w:p w14:paraId="017B5A7C" w14:textId="77777777" w:rsidR="003D607F" w:rsidRPr="00E00D79" w:rsidRDefault="008E212C" w:rsidP="003D607F">
      <w:pPr>
        <w:keepNext/>
        <w:ind w:left="-630"/>
        <w:outlineLvl w:val="2"/>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Psychotherapy can have benefits and risks. Engaging in therapy often involves discussing unpleasant aspects of your life. Therefore, you may experience uncomfortable feelings like frustration, sadness, guilt, anger, loneliness, and helplessness. On the other hand, psychotherapy can help you change your unhealthy or maladaptive thoughts and behaviors. Consequently, you may benefit by minimizing your overall distress, learning more effective problem-solving strategies, and experiencing more rewarding interpersonal relationships.</w:t>
      </w:r>
      <w:r w:rsidR="003D607F" w:rsidRPr="00E00D79">
        <w:rPr>
          <w:rFonts w:ascii="Ink Free" w:eastAsia="Times New Roman" w:hAnsi="Ink Free" w:cs="Times New Roman"/>
          <w:b/>
          <w:bCs/>
          <w:color w:val="auto"/>
          <w:kern w:val="0"/>
          <w:szCs w:val="24"/>
          <w:lang w:eastAsia="en-US"/>
        </w:rPr>
        <w:t xml:space="preserve"> </w:t>
      </w:r>
    </w:p>
    <w:p w14:paraId="5FC84B93" w14:textId="744AFF18" w:rsidR="003D607F" w:rsidRPr="00B21BC4" w:rsidRDefault="003D607F" w:rsidP="003D607F">
      <w:pPr>
        <w:keepNext/>
        <w:ind w:left="-630"/>
        <w:jc w:val="center"/>
        <w:outlineLvl w:val="2"/>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APPOINTMENTS AND CANCELLATIONS</w:t>
      </w:r>
    </w:p>
    <w:p w14:paraId="2208214B" w14:textId="77777777" w:rsidR="003D607F" w:rsidRPr="00E00D79" w:rsidRDefault="003D607F" w:rsidP="003D607F">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Your appointment time is reserved for you. In order to achieve your treatment goals in the most effective way, my experience has proven that consistency of sessions is recommended. You will be billed for the total charge of any sessions that you miss or cancel without prior notice of 24 hours. Please be aware that most insurance companies will not reimburse you for missed appointments.</w:t>
      </w:r>
    </w:p>
    <w:p w14:paraId="167BAF12" w14:textId="77777777" w:rsidR="00B21BC4" w:rsidRPr="00B21BC4" w:rsidRDefault="00B21BC4" w:rsidP="00B21BC4">
      <w:pPr>
        <w:ind w:left="-630"/>
        <w:jc w:val="center"/>
        <w:rPr>
          <w:rFonts w:ascii="Ink Free" w:eastAsia="Times New Roman" w:hAnsi="Ink Free" w:cs="Times New Roman"/>
          <w:b/>
          <w:bCs/>
          <w:color w:val="auto"/>
          <w:kern w:val="0"/>
          <w:sz w:val="16"/>
          <w:szCs w:val="16"/>
          <w:lang w:eastAsia="en-US"/>
        </w:rPr>
      </w:pPr>
    </w:p>
    <w:p w14:paraId="40F88938" w14:textId="77777777" w:rsidR="00B21BC4" w:rsidRPr="00B21BC4" w:rsidRDefault="00B21BC4" w:rsidP="00B21BC4">
      <w:pPr>
        <w:ind w:left="-630"/>
        <w:jc w:val="center"/>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OFFICE SPACE</w:t>
      </w:r>
    </w:p>
    <w:p w14:paraId="19B4F10E" w14:textId="77777777" w:rsidR="00B21BC4" w:rsidRPr="0047069D" w:rsidRDefault="00B21BC4" w:rsidP="00B21BC4">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 xml:space="preserve">Please note that I share an office suite with several mental health colleagues.  My practice is completely separate from those of my colleagues in this suite.  I am not responsible for the actions of any non-affiliated therapists who share this office suite space. It should also be noted that I have a service dog named Bella that comes to work with me every day. She is an integral part of my private practice. </w:t>
      </w:r>
    </w:p>
    <w:p w14:paraId="29E3DB3C" w14:textId="77777777" w:rsidR="00001A33" w:rsidRPr="00E00D79" w:rsidRDefault="00001A33" w:rsidP="000B0389">
      <w:pPr>
        <w:keepNext/>
        <w:ind w:left="-630"/>
        <w:jc w:val="center"/>
        <w:outlineLvl w:val="0"/>
        <w:rPr>
          <w:rFonts w:ascii="Ink Free" w:eastAsia="Times New Roman" w:hAnsi="Ink Free" w:cs="Times New Roman"/>
          <w:b/>
          <w:bCs/>
          <w:color w:val="auto"/>
          <w:kern w:val="0"/>
          <w:sz w:val="16"/>
          <w:szCs w:val="16"/>
          <w:lang w:eastAsia="en-US"/>
        </w:rPr>
      </w:pPr>
    </w:p>
    <w:p w14:paraId="6F053C6E" w14:textId="77777777" w:rsidR="00B21BC4" w:rsidRPr="00B21BC4" w:rsidRDefault="00B21BC4" w:rsidP="000B0389">
      <w:pPr>
        <w:keepNext/>
        <w:ind w:left="-630"/>
        <w:jc w:val="center"/>
        <w:outlineLvl w:val="0"/>
        <w:rPr>
          <w:rFonts w:ascii="Ink Free" w:eastAsia="Times New Roman" w:hAnsi="Ink Free" w:cs="Times New Roman"/>
          <w:b/>
          <w:bCs/>
          <w:color w:val="auto"/>
          <w:kern w:val="0"/>
          <w:sz w:val="16"/>
          <w:szCs w:val="16"/>
          <w:lang w:eastAsia="en-US"/>
        </w:rPr>
      </w:pPr>
    </w:p>
    <w:p w14:paraId="3CD91BCB" w14:textId="77777777" w:rsidR="008E212C" w:rsidRPr="00B21BC4" w:rsidRDefault="008E212C" w:rsidP="000B0389">
      <w:pPr>
        <w:keepNext/>
        <w:ind w:left="-630"/>
        <w:jc w:val="center"/>
        <w:outlineLvl w:val="0"/>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THE INTAKE INTERVIEW</w:t>
      </w:r>
    </w:p>
    <w:p w14:paraId="5C5568CB" w14:textId="77777777" w:rsidR="0047069D" w:rsidRDefault="008E212C" w:rsidP="000B0389">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 xml:space="preserve">The intake interview typically extends over three sessions. During these sessions, we will discuss your reasons for seeking treatment and some basic background information about you. Policies, fees, and scheduling will also be discussed in these meetings. To the extent possible, I will be able to offer you some first impressions of what our work will include and an individualized treatment plan to follow. You </w:t>
      </w:r>
    </w:p>
    <w:p w14:paraId="700BFEB4" w14:textId="53A2293C" w:rsidR="008E212C" w:rsidRPr="00E00D79" w:rsidRDefault="008E212C" w:rsidP="000B0389">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are encouraged to participate fully in the planning of your treatment goals. Following the completion of our intake sessions, you should evaluate this information along with your own opinions to determine whether you feel comfortable working with me. Therapy involves a noteworthy commitment of time, money, and energy.  You should be very thoughtful about the therapist you select. If you have questions or doubts about participating in therapy at the present time or specifically with me as your therapist, please talk to me about your concerns. I will be more than happy to help you set up a meeting with another mental health professional for a second opinion.</w:t>
      </w:r>
    </w:p>
    <w:p w14:paraId="01C1D03D" w14:textId="77777777" w:rsidR="000B0389" w:rsidRPr="00E00D79" w:rsidRDefault="000B0389" w:rsidP="000B0389">
      <w:pPr>
        <w:keepNext/>
        <w:ind w:left="-630"/>
        <w:jc w:val="center"/>
        <w:outlineLvl w:val="0"/>
        <w:rPr>
          <w:rFonts w:ascii="Ink Free" w:eastAsia="Times New Roman" w:hAnsi="Ink Free" w:cs="Times New Roman"/>
          <w:b/>
          <w:bCs/>
          <w:color w:val="auto"/>
          <w:kern w:val="0"/>
          <w:sz w:val="16"/>
          <w:szCs w:val="16"/>
          <w:lang w:eastAsia="en-US"/>
        </w:rPr>
      </w:pPr>
    </w:p>
    <w:p w14:paraId="173735EE" w14:textId="219239D8" w:rsidR="008E212C" w:rsidRPr="00B21BC4" w:rsidRDefault="008E212C" w:rsidP="000B0389">
      <w:pPr>
        <w:keepNext/>
        <w:ind w:left="-630"/>
        <w:jc w:val="center"/>
        <w:outlineLvl w:val="0"/>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ENDING THERAPY</w:t>
      </w:r>
    </w:p>
    <w:p w14:paraId="3C1CACB9" w14:textId="77777777" w:rsidR="008E212C" w:rsidRPr="00E00D79" w:rsidRDefault="008E212C" w:rsidP="000B0389">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My goal is to provide a quality service in the briefest period of time that is necessary for you to derive benefit from the therapy. You have the right to withdraw from treatment for any reason at any time. I ask that you agree to have a final session after you notify me of your voluntary termination of treatment, so that I may responsibly review and evaluate your reasons, and make recommendations related to the termination of treatment.</w:t>
      </w:r>
    </w:p>
    <w:p w14:paraId="62E9BD43" w14:textId="77777777" w:rsidR="00E00D79" w:rsidRPr="00E00D79" w:rsidRDefault="00E00D79" w:rsidP="000B0389">
      <w:pPr>
        <w:keepNext/>
        <w:ind w:left="-630"/>
        <w:jc w:val="center"/>
        <w:outlineLvl w:val="0"/>
        <w:rPr>
          <w:rFonts w:ascii="Ink Free" w:eastAsia="Times New Roman" w:hAnsi="Ink Free" w:cs="Times New Roman"/>
          <w:b/>
          <w:bCs/>
          <w:color w:val="auto"/>
          <w:kern w:val="0"/>
          <w:sz w:val="16"/>
          <w:szCs w:val="16"/>
          <w:lang w:eastAsia="en-US"/>
        </w:rPr>
      </w:pPr>
    </w:p>
    <w:p w14:paraId="155E89FA" w14:textId="77777777" w:rsidR="008E212C" w:rsidRPr="00B21BC4" w:rsidRDefault="008E212C" w:rsidP="000B0389">
      <w:pPr>
        <w:keepNext/>
        <w:ind w:left="-630"/>
        <w:jc w:val="center"/>
        <w:outlineLvl w:val="0"/>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CONFIDENTIALITY</w:t>
      </w:r>
    </w:p>
    <w:p w14:paraId="66DFFAD5" w14:textId="77777777" w:rsidR="008E212C" w:rsidRPr="00E00D79" w:rsidRDefault="008E212C" w:rsidP="000B0389">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All aspects of your treatment are confidential, and I will need your written permission if you wish me to discuss your treatment with anyone else, including your insurance company. Without your written permission, I cannot reveal any information about you or your treatment. Even the fact that you are a client in my practice is protected by confidentiality. However, there are three important exceptions to confidentiality protections:</w:t>
      </w:r>
    </w:p>
    <w:p w14:paraId="39A6B45E" w14:textId="77777777" w:rsidR="008E212C" w:rsidRPr="00E00D79" w:rsidRDefault="008E212C" w:rsidP="000B0389">
      <w:pPr>
        <w:ind w:left="-630"/>
        <w:rPr>
          <w:rFonts w:ascii="Ink Free" w:eastAsia="Times New Roman" w:hAnsi="Ink Free" w:cs="Times New Roman"/>
          <w:b/>
          <w:bCs/>
          <w:color w:val="auto"/>
          <w:kern w:val="0"/>
          <w:sz w:val="16"/>
          <w:szCs w:val="16"/>
          <w:lang w:eastAsia="en-US"/>
        </w:rPr>
      </w:pPr>
    </w:p>
    <w:p w14:paraId="4B623EB5" w14:textId="4C12F26B" w:rsidR="008E212C" w:rsidRPr="00E00D79" w:rsidRDefault="008E212C" w:rsidP="00D038FB">
      <w:pPr>
        <w:pStyle w:val="ListParagraph"/>
        <w:numPr>
          <w:ilvl w:val="0"/>
          <w:numId w:val="1"/>
        </w:numPr>
        <w:tabs>
          <w:tab w:val="clear" w:pos="720"/>
          <w:tab w:val="num" w:pos="360"/>
        </w:tabs>
        <w:ind w:left="0" w:hanging="54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 xml:space="preserve">If I believe, in my professional opinion, that you are </w:t>
      </w:r>
      <w:r w:rsidRPr="00E00D79">
        <w:rPr>
          <w:rFonts w:ascii="Ink Free" w:eastAsia="Times New Roman" w:hAnsi="Ink Free" w:cs="Times New Roman"/>
          <w:b/>
          <w:bCs/>
          <w:color w:val="auto"/>
          <w:kern w:val="0"/>
          <w:szCs w:val="24"/>
          <w:u w:val="single"/>
          <w:lang w:eastAsia="en-US"/>
        </w:rPr>
        <w:t>an imminent danger to yourself or to someone else,</w:t>
      </w:r>
      <w:r w:rsidRPr="00E00D79">
        <w:rPr>
          <w:rFonts w:ascii="Ink Free" w:eastAsia="Times New Roman" w:hAnsi="Ink Free" w:cs="Times New Roman"/>
          <w:b/>
          <w:bCs/>
          <w:color w:val="auto"/>
          <w:kern w:val="0"/>
          <w:szCs w:val="24"/>
          <w:lang w:eastAsia="en-US"/>
        </w:rPr>
        <w:t xml:space="preserve"> then I must attempt to ensure the physical safety of those involved, even if this means breaking confidentiality.</w:t>
      </w:r>
    </w:p>
    <w:p w14:paraId="130C8750" w14:textId="72A10277" w:rsidR="008E212C" w:rsidRPr="00E00D79" w:rsidRDefault="008E212C" w:rsidP="00D038FB">
      <w:pPr>
        <w:pStyle w:val="ListParagraph"/>
        <w:numPr>
          <w:ilvl w:val="0"/>
          <w:numId w:val="1"/>
        </w:numPr>
        <w:tabs>
          <w:tab w:val="clear" w:pos="720"/>
          <w:tab w:val="num" w:pos="360"/>
        </w:tabs>
        <w:ind w:left="0" w:hanging="54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 xml:space="preserve">If you give me information pertaining to the </w:t>
      </w:r>
      <w:r w:rsidRPr="00E00D79">
        <w:rPr>
          <w:rFonts w:ascii="Ink Free" w:eastAsia="Times New Roman" w:hAnsi="Ink Free" w:cs="Times New Roman"/>
          <w:b/>
          <w:bCs/>
          <w:color w:val="auto"/>
          <w:kern w:val="0"/>
          <w:szCs w:val="24"/>
          <w:u w:val="single"/>
          <w:lang w:eastAsia="en-US"/>
        </w:rPr>
        <w:t xml:space="preserve">abuse or neglect of a child, </w:t>
      </w:r>
      <w:r w:rsidR="00B75069" w:rsidRPr="00E00D79">
        <w:rPr>
          <w:rFonts w:ascii="Ink Free" w:eastAsia="Times New Roman" w:hAnsi="Ink Free" w:cs="Times New Roman"/>
          <w:b/>
          <w:bCs/>
          <w:color w:val="auto"/>
          <w:kern w:val="0"/>
          <w:szCs w:val="24"/>
          <w:u w:val="single"/>
          <w:lang w:eastAsia="en-US"/>
        </w:rPr>
        <w:t xml:space="preserve">or </w:t>
      </w:r>
      <w:r w:rsidR="001503CE" w:rsidRPr="00E00D79">
        <w:rPr>
          <w:rFonts w:ascii="Ink Free" w:eastAsia="Times New Roman" w:hAnsi="Ink Free" w:cs="Times New Roman"/>
          <w:b/>
          <w:bCs/>
          <w:color w:val="auto"/>
          <w:kern w:val="0"/>
          <w:szCs w:val="24"/>
          <w:u w:val="single"/>
          <w:lang w:eastAsia="en-US"/>
        </w:rPr>
        <w:t>vulnerable</w:t>
      </w:r>
      <w:r w:rsidR="00B75069" w:rsidRPr="00E00D79">
        <w:rPr>
          <w:rFonts w:ascii="Ink Free" w:eastAsia="Times New Roman" w:hAnsi="Ink Free" w:cs="Times New Roman"/>
          <w:b/>
          <w:bCs/>
          <w:color w:val="auto"/>
          <w:kern w:val="0"/>
          <w:szCs w:val="24"/>
          <w:u w:val="single"/>
          <w:lang w:eastAsia="en-US"/>
        </w:rPr>
        <w:t xml:space="preserve"> adult, </w:t>
      </w:r>
      <w:r w:rsidRPr="00E00D79">
        <w:rPr>
          <w:rFonts w:ascii="Ink Free" w:eastAsia="Times New Roman" w:hAnsi="Ink Free" w:cs="Times New Roman"/>
          <w:b/>
          <w:bCs/>
          <w:color w:val="auto"/>
          <w:kern w:val="0"/>
          <w:szCs w:val="24"/>
          <w:u w:val="single"/>
          <w:lang w:eastAsia="en-US"/>
        </w:rPr>
        <w:t>past or present</w:t>
      </w:r>
      <w:r w:rsidRPr="00E00D79">
        <w:rPr>
          <w:rFonts w:ascii="Ink Free" w:eastAsia="Times New Roman" w:hAnsi="Ink Free" w:cs="Times New Roman"/>
          <w:b/>
          <w:bCs/>
          <w:color w:val="auto"/>
          <w:kern w:val="0"/>
          <w:szCs w:val="24"/>
          <w:lang w:eastAsia="en-US"/>
        </w:rPr>
        <w:t xml:space="preserve">, I am required to report this information to the local authorities, even without your permission.  I am required to report even a </w:t>
      </w:r>
      <w:r w:rsidRPr="00E00D79">
        <w:rPr>
          <w:rFonts w:ascii="Ink Free" w:eastAsia="Times New Roman" w:hAnsi="Ink Free" w:cs="Times New Roman"/>
          <w:b/>
          <w:bCs/>
          <w:color w:val="auto"/>
          <w:kern w:val="0"/>
          <w:szCs w:val="24"/>
          <w:u w:val="single"/>
          <w:lang w:eastAsia="en-US"/>
        </w:rPr>
        <w:t>suspicion</w:t>
      </w:r>
      <w:r w:rsidRPr="00E00D79">
        <w:rPr>
          <w:rFonts w:ascii="Ink Free" w:eastAsia="Times New Roman" w:hAnsi="Ink Free" w:cs="Times New Roman"/>
          <w:b/>
          <w:bCs/>
          <w:color w:val="auto"/>
          <w:kern w:val="0"/>
          <w:szCs w:val="24"/>
          <w:lang w:eastAsia="en-US"/>
        </w:rPr>
        <w:t xml:space="preserve"> of child abuse to the local authorities.  </w:t>
      </w:r>
    </w:p>
    <w:p w14:paraId="62AFCE91" w14:textId="6344F52A" w:rsidR="008E212C" w:rsidRPr="00E00D79" w:rsidRDefault="008E212C" w:rsidP="00D038FB">
      <w:pPr>
        <w:pStyle w:val="ListParagraph"/>
        <w:numPr>
          <w:ilvl w:val="0"/>
          <w:numId w:val="1"/>
        </w:numPr>
        <w:tabs>
          <w:tab w:val="clear" w:pos="720"/>
          <w:tab w:val="num" w:pos="360"/>
        </w:tabs>
        <w:ind w:left="0" w:hanging="54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 xml:space="preserve">I may also be required to discuss aspects of your treatment without your permission if I am </w:t>
      </w:r>
      <w:r w:rsidRPr="00E00D79">
        <w:rPr>
          <w:rFonts w:ascii="Ink Free" w:eastAsia="Times New Roman" w:hAnsi="Ink Free" w:cs="Times New Roman"/>
          <w:b/>
          <w:bCs/>
          <w:color w:val="auto"/>
          <w:kern w:val="0"/>
          <w:szCs w:val="24"/>
          <w:u w:val="single"/>
          <w:lang w:eastAsia="en-US"/>
        </w:rPr>
        <w:t>subpoenaed or court-ordered</w:t>
      </w:r>
      <w:r w:rsidRPr="00E00D79">
        <w:rPr>
          <w:rFonts w:ascii="Ink Free" w:eastAsia="Times New Roman" w:hAnsi="Ink Free" w:cs="Times New Roman"/>
          <w:b/>
          <w:bCs/>
          <w:color w:val="auto"/>
          <w:kern w:val="0"/>
          <w:szCs w:val="24"/>
          <w:lang w:eastAsia="en-US"/>
        </w:rPr>
        <w:t xml:space="preserve"> to do so.</w:t>
      </w:r>
    </w:p>
    <w:p w14:paraId="0D948DF6" w14:textId="77777777" w:rsidR="008E212C" w:rsidRPr="00E00D79" w:rsidRDefault="008E212C" w:rsidP="000B0389">
      <w:pPr>
        <w:ind w:left="-630"/>
        <w:rPr>
          <w:rFonts w:ascii="Ink Free" w:eastAsia="Times New Roman" w:hAnsi="Ink Free" w:cs="Times New Roman"/>
          <w:b/>
          <w:bCs/>
          <w:color w:val="auto"/>
          <w:kern w:val="0"/>
          <w:sz w:val="16"/>
          <w:szCs w:val="16"/>
          <w:lang w:eastAsia="en-US"/>
        </w:rPr>
      </w:pPr>
    </w:p>
    <w:p w14:paraId="1716BE75" w14:textId="77777777" w:rsidR="008E212C" w:rsidRPr="00E00D79" w:rsidRDefault="008E212C" w:rsidP="000B0389">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These situations are rare, but if one of them does occur, I will make every effort to fully discuss it with you before taking any action. I occasionally engage in professional consultation with other therapist’s regarding some aspect of a client's treatment. In so doing, I do not name the client and I make every effort to avoid revealing any identifying information about the client. The psychologist I consult with is also legally bound to keep the consultation confidential.</w:t>
      </w:r>
    </w:p>
    <w:p w14:paraId="5E9548CC" w14:textId="77777777" w:rsidR="008E212C" w:rsidRPr="00E00D79" w:rsidRDefault="008E212C" w:rsidP="000B0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0"/>
        <w:rPr>
          <w:rFonts w:ascii="Ink Free" w:eastAsia="Times New Roman" w:hAnsi="Ink Free" w:cs="Times New Roman"/>
          <w:b/>
          <w:bCs/>
          <w:color w:val="auto"/>
          <w:kern w:val="0"/>
          <w:sz w:val="16"/>
          <w:szCs w:val="16"/>
          <w:lang w:eastAsia="en-US"/>
        </w:rPr>
      </w:pPr>
    </w:p>
    <w:p w14:paraId="2016A017" w14:textId="77777777" w:rsidR="008E212C" w:rsidRPr="00E00D79" w:rsidRDefault="008E212C" w:rsidP="000B0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While this written summary of exceptions to confidentiality should prove helpful in informing you about potential issues, it is important that we discuss any questions or concerns you have.  I will be happy to discuss these issues with you, but if you need formal legal advice please consult an attorney.</w:t>
      </w:r>
    </w:p>
    <w:p w14:paraId="0E964A5B" w14:textId="77777777" w:rsidR="0047069D" w:rsidRPr="0047069D" w:rsidRDefault="0047069D" w:rsidP="000B0389">
      <w:pPr>
        <w:ind w:left="-630"/>
        <w:jc w:val="center"/>
        <w:rPr>
          <w:rFonts w:ascii="Ink Free" w:eastAsia="Times New Roman" w:hAnsi="Ink Free" w:cs="Times New Roman"/>
          <w:b/>
          <w:bCs/>
          <w:color w:val="auto"/>
          <w:kern w:val="0"/>
          <w:sz w:val="16"/>
          <w:szCs w:val="16"/>
          <w:lang w:eastAsia="en-US"/>
        </w:rPr>
      </w:pPr>
    </w:p>
    <w:p w14:paraId="4A039FB4" w14:textId="77777777" w:rsidR="00B21BC4" w:rsidRDefault="00B21BC4" w:rsidP="000B0389">
      <w:pPr>
        <w:ind w:left="-630"/>
        <w:jc w:val="center"/>
        <w:rPr>
          <w:rFonts w:ascii="Ink Free" w:eastAsia="Times New Roman" w:hAnsi="Ink Free" w:cs="Times New Roman"/>
          <w:b/>
          <w:bCs/>
          <w:color w:val="auto"/>
          <w:kern w:val="0"/>
          <w:szCs w:val="24"/>
          <w:lang w:eastAsia="en-US"/>
        </w:rPr>
      </w:pPr>
    </w:p>
    <w:p w14:paraId="08129064" w14:textId="77777777" w:rsidR="00B21BC4" w:rsidRDefault="00B21BC4" w:rsidP="000B0389">
      <w:pPr>
        <w:ind w:left="-630"/>
        <w:jc w:val="center"/>
        <w:rPr>
          <w:rFonts w:ascii="Ink Free" w:eastAsia="Times New Roman" w:hAnsi="Ink Free" w:cs="Times New Roman"/>
          <w:b/>
          <w:bCs/>
          <w:color w:val="auto"/>
          <w:kern w:val="0"/>
          <w:szCs w:val="24"/>
          <w:lang w:eastAsia="en-US"/>
        </w:rPr>
      </w:pPr>
    </w:p>
    <w:p w14:paraId="4B39F131" w14:textId="77777777" w:rsidR="00B21BC4" w:rsidRDefault="00B21BC4" w:rsidP="000B0389">
      <w:pPr>
        <w:ind w:left="-630"/>
        <w:jc w:val="center"/>
        <w:rPr>
          <w:rFonts w:ascii="Ink Free" w:eastAsia="Times New Roman" w:hAnsi="Ink Free" w:cs="Times New Roman"/>
          <w:b/>
          <w:bCs/>
          <w:color w:val="auto"/>
          <w:kern w:val="0"/>
          <w:szCs w:val="24"/>
          <w:lang w:eastAsia="en-US"/>
        </w:rPr>
      </w:pPr>
    </w:p>
    <w:p w14:paraId="08E6CCBB" w14:textId="77777777" w:rsidR="00B21BC4" w:rsidRDefault="00B21BC4" w:rsidP="000B0389">
      <w:pPr>
        <w:ind w:left="-630"/>
        <w:jc w:val="center"/>
        <w:rPr>
          <w:rFonts w:ascii="Ink Free" w:eastAsia="Times New Roman" w:hAnsi="Ink Free" w:cs="Times New Roman"/>
          <w:b/>
          <w:bCs/>
          <w:color w:val="auto"/>
          <w:kern w:val="0"/>
          <w:szCs w:val="24"/>
          <w:lang w:eastAsia="en-US"/>
        </w:rPr>
      </w:pPr>
    </w:p>
    <w:p w14:paraId="1948D2F0" w14:textId="77777777" w:rsidR="00B21BC4" w:rsidRPr="00B21BC4" w:rsidRDefault="00B21BC4" w:rsidP="000B0389">
      <w:pPr>
        <w:ind w:left="-630"/>
        <w:jc w:val="center"/>
        <w:rPr>
          <w:rFonts w:ascii="Ink Free" w:eastAsia="Times New Roman" w:hAnsi="Ink Free" w:cs="Times New Roman"/>
          <w:b/>
          <w:bCs/>
          <w:color w:val="auto"/>
          <w:kern w:val="0"/>
          <w:sz w:val="16"/>
          <w:szCs w:val="16"/>
          <w:lang w:eastAsia="en-US"/>
        </w:rPr>
      </w:pPr>
    </w:p>
    <w:p w14:paraId="1CA51FF5" w14:textId="77777777" w:rsidR="008E212C" w:rsidRPr="00B21BC4" w:rsidRDefault="008E212C" w:rsidP="000B0389">
      <w:pPr>
        <w:ind w:left="-630"/>
        <w:jc w:val="center"/>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PROFESSIONAL RECORDS</w:t>
      </w:r>
    </w:p>
    <w:p w14:paraId="05C7B833" w14:textId="437EDAE7" w:rsidR="008E212C" w:rsidRPr="0047069D" w:rsidRDefault="008E212C" w:rsidP="000B0389">
      <w:pPr>
        <w:ind w:left="-630"/>
        <w:rPr>
          <w:rFonts w:ascii="Ink Free" w:eastAsia="Times New Roman" w:hAnsi="Ink Free" w:cs="Times New Roman"/>
          <w:b/>
          <w:bCs/>
          <w:color w:val="auto"/>
          <w:kern w:val="0"/>
          <w:szCs w:val="24"/>
          <w:lang w:eastAsia="en-US"/>
        </w:rPr>
      </w:pPr>
      <w:r w:rsidRPr="00E00D79">
        <w:rPr>
          <w:rFonts w:ascii="Ink Free" w:eastAsia="Times New Roman" w:hAnsi="Ink Free" w:cs="Times New Roman"/>
          <w:b/>
          <w:bCs/>
          <w:color w:val="auto"/>
          <w:kern w:val="0"/>
          <w:szCs w:val="24"/>
          <w:lang w:eastAsia="en-US"/>
        </w:rPr>
        <w:t>The law and standards of my profession require that I keep treatment records. You are entitled to receive a copy of your records unless I believe that seeing them would be emotionally damaging, in which case I will be happy to send them to a mental health professional of your choice. I can generally prepare a summary for you instead. Because these are professional records, they can be misinterpreted and / or</w:t>
      </w:r>
      <w:r w:rsidRPr="008E212C">
        <w:rPr>
          <w:rFonts w:ascii="Bradley Hand ITC" w:eastAsia="Times New Roman" w:hAnsi="Bradley Hand ITC" w:cs="Times New Roman"/>
          <w:b/>
          <w:bCs/>
          <w:color w:val="auto"/>
          <w:kern w:val="0"/>
          <w:szCs w:val="24"/>
          <w:lang w:eastAsia="en-US"/>
        </w:rPr>
        <w:t xml:space="preserve"> </w:t>
      </w:r>
      <w:r w:rsidRPr="0047069D">
        <w:rPr>
          <w:rFonts w:ascii="Ink Free" w:eastAsia="Times New Roman" w:hAnsi="Ink Free" w:cs="Times New Roman"/>
          <w:b/>
          <w:bCs/>
          <w:color w:val="auto"/>
          <w:kern w:val="0"/>
          <w:szCs w:val="24"/>
          <w:lang w:eastAsia="en-US"/>
        </w:rPr>
        <w:t>upsetting to untrained readers. If you wish to see your records, I recommend that you review them in my presence so that we can discuss the contents.</w:t>
      </w:r>
    </w:p>
    <w:p w14:paraId="444105D2" w14:textId="77777777" w:rsidR="000B0389" w:rsidRPr="00B21BC4" w:rsidRDefault="000B0389" w:rsidP="000B0389">
      <w:pPr>
        <w:ind w:left="-630"/>
        <w:jc w:val="center"/>
        <w:rPr>
          <w:rFonts w:ascii="Ink Free" w:eastAsia="Times New Roman" w:hAnsi="Ink Free" w:cs="Times New Roman"/>
          <w:b/>
          <w:bCs/>
          <w:color w:val="auto"/>
          <w:kern w:val="0"/>
          <w:sz w:val="16"/>
          <w:szCs w:val="16"/>
          <w:lang w:eastAsia="en-US"/>
        </w:rPr>
      </w:pPr>
    </w:p>
    <w:p w14:paraId="59F226DC" w14:textId="552E8759" w:rsidR="008E212C" w:rsidRPr="00B21BC4" w:rsidRDefault="004444E3" w:rsidP="000B0389">
      <w:pPr>
        <w:ind w:left="-630"/>
        <w:jc w:val="center"/>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PAYMENT</w:t>
      </w:r>
      <w:r w:rsidR="008E212C" w:rsidRPr="00B21BC4">
        <w:rPr>
          <w:rFonts w:ascii="Ink Free" w:eastAsia="Times New Roman" w:hAnsi="Ink Free" w:cs="Times New Roman"/>
          <w:b/>
          <w:bCs/>
          <w:color w:val="auto"/>
          <w:kern w:val="0"/>
          <w:szCs w:val="24"/>
          <w:lang w:eastAsia="en-US"/>
        </w:rPr>
        <w:t xml:space="preserve"> AND INSURANCE</w:t>
      </w:r>
    </w:p>
    <w:p w14:paraId="39C9B7D0" w14:textId="68BFCD8F" w:rsidR="008E212C" w:rsidRPr="0047069D" w:rsidRDefault="008E212C" w:rsidP="000B0389">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 xml:space="preserve">My standard fee is </w:t>
      </w:r>
      <w:r w:rsidRPr="009422ED">
        <w:rPr>
          <w:rFonts w:ascii="Ink Free" w:eastAsia="Times New Roman" w:hAnsi="Ink Free" w:cs="Times New Roman"/>
          <w:b/>
          <w:bCs/>
          <w:color w:val="auto"/>
          <w:kern w:val="0"/>
          <w:sz w:val="20"/>
          <w:lang w:eastAsia="en-US"/>
        </w:rPr>
        <w:t>$1</w:t>
      </w:r>
      <w:r w:rsidR="008131FC" w:rsidRPr="009422ED">
        <w:rPr>
          <w:rFonts w:ascii="Ink Free" w:eastAsia="Times New Roman" w:hAnsi="Ink Free" w:cs="Times New Roman"/>
          <w:b/>
          <w:bCs/>
          <w:color w:val="auto"/>
          <w:kern w:val="0"/>
          <w:sz w:val="20"/>
          <w:lang w:eastAsia="en-US"/>
        </w:rPr>
        <w:t>6</w:t>
      </w:r>
      <w:r w:rsidRPr="009422ED">
        <w:rPr>
          <w:rFonts w:ascii="Ink Free" w:eastAsia="Times New Roman" w:hAnsi="Ink Free" w:cs="Times New Roman"/>
          <w:b/>
          <w:bCs/>
          <w:color w:val="auto"/>
          <w:kern w:val="0"/>
          <w:sz w:val="20"/>
          <w:lang w:eastAsia="en-US"/>
        </w:rPr>
        <w:t>0.00</w:t>
      </w:r>
      <w:r w:rsidRPr="0047069D">
        <w:rPr>
          <w:rFonts w:ascii="Ink Free" w:eastAsia="Times New Roman" w:hAnsi="Ink Free" w:cs="Times New Roman"/>
          <w:b/>
          <w:bCs/>
          <w:color w:val="auto"/>
          <w:kern w:val="0"/>
          <w:szCs w:val="24"/>
          <w:lang w:eastAsia="en-US"/>
        </w:rPr>
        <w:t xml:space="preserve"> per individual </w:t>
      </w:r>
      <w:r w:rsidR="001503CE" w:rsidRPr="009422ED">
        <w:rPr>
          <w:rFonts w:ascii="Ink Free" w:eastAsia="Times New Roman" w:hAnsi="Ink Free" w:cs="Times New Roman"/>
          <w:b/>
          <w:bCs/>
          <w:color w:val="auto"/>
          <w:kern w:val="0"/>
          <w:sz w:val="20"/>
          <w:lang w:eastAsia="en-US"/>
        </w:rPr>
        <w:t>45</w:t>
      </w:r>
      <w:r w:rsidRPr="0047069D">
        <w:rPr>
          <w:rFonts w:ascii="Ink Free" w:eastAsia="Times New Roman" w:hAnsi="Ink Free" w:cs="Times New Roman"/>
          <w:b/>
          <w:bCs/>
          <w:color w:val="auto"/>
          <w:kern w:val="0"/>
          <w:szCs w:val="24"/>
          <w:lang w:eastAsia="en-US"/>
        </w:rPr>
        <w:t xml:space="preserve">-minute session, </w:t>
      </w:r>
      <w:r w:rsidRPr="009422ED">
        <w:rPr>
          <w:rFonts w:ascii="Ink Free" w:eastAsia="Times New Roman" w:hAnsi="Ink Free" w:cs="Times New Roman"/>
          <w:b/>
          <w:bCs/>
          <w:color w:val="auto"/>
          <w:kern w:val="0"/>
          <w:sz w:val="20"/>
          <w:lang w:eastAsia="en-US"/>
        </w:rPr>
        <w:t>$1</w:t>
      </w:r>
      <w:r w:rsidR="008131FC" w:rsidRPr="009422ED">
        <w:rPr>
          <w:rFonts w:ascii="Ink Free" w:eastAsia="Times New Roman" w:hAnsi="Ink Free" w:cs="Times New Roman"/>
          <w:b/>
          <w:bCs/>
          <w:color w:val="auto"/>
          <w:kern w:val="0"/>
          <w:sz w:val="20"/>
          <w:lang w:eastAsia="en-US"/>
        </w:rPr>
        <w:t>8</w:t>
      </w:r>
      <w:r w:rsidRPr="009422ED">
        <w:rPr>
          <w:rFonts w:ascii="Ink Free" w:eastAsia="Times New Roman" w:hAnsi="Ink Free" w:cs="Times New Roman"/>
          <w:b/>
          <w:bCs/>
          <w:color w:val="auto"/>
          <w:kern w:val="0"/>
          <w:sz w:val="20"/>
          <w:lang w:eastAsia="en-US"/>
        </w:rPr>
        <w:t>0.00</w:t>
      </w:r>
      <w:r w:rsidRPr="0047069D">
        <w:rPr>
          <w:rFonts w:ascii="Ink Free" w:eastAsia="Times New Roman" w:hAnsi="Ink Free" w:cs="Times New Roman"/>
          <w:b/>
          <w:bCs/>
          <w:color w:val="auto"/>
          <w:kern w:val="0"/>
          <w:szCs w:val="24"/>
          <w:lang w:eastAsia="en-US"/>
        </w:rPr>
        <w:t xml:space="preserve"> for an extended (</w:t>
      </w:r>
      <w:r w:rsidRPr="009422ED">
        <w:rPr>
          <w:rFonts w:ascii="Ink Free" w:eastAsia="Times New Roman" w:hAnsi="Ink Free" w:cs="Times New Roman"/>
          <w:b/>
          <w:bCs/>
          <w:color w:val="auto"/>
          <w:kern w:val="0"/>
          <w:sz w:val="20"/>
          <w:lang w:eastAsia="en-US"/>
        </w:rPr>
        <w:t>60</w:t>
      </w:r>
      <w:r w:rsidRPr="0047069D">
        <w:rPr>
          <w:rFonts w:ascii="Ink Free" w:eastAsia="Times New Roman" w:hAnsi="Ink Free" w:cs="Times New Roman"/>
          <w:b/>
          <w:bCs/>
          <w:color w:val="auto"/>
          <w:kern w:val="0"/>
          <w:szCs w:val="24"/>
          <w:lang w:eastAsia="en-US"/>
        </w:rPr>
        <w:t xml:space="preserve">-minute) individual therapy session, </w:t>
      </w:r>
      <w:r w:rsidRPr="009422ED">
        <w:rPr>
          <w:rFonts w:ascii="Ink Free" w:eastAsia="Times New Roman" w:hAnsi="Ink Free" w:cs="Times New Roman"/>
          <w:b/>
          <w:bCs/>
          <w:color w:val="auto"/>
          <w:kern w:val="0"/>
          <w:sz w:val="20"/>
          <w:lang w:eastAsia="en-US"/>
        </w:rPr>
        <w:t>$1</w:t>
      </w:r>
      <w:r w:rsidR="008131FC" w:rsidRPr="009422ED">
        <w:rPr>
          <w:rFonts w:ascii="Ink Free" w:eastAsia="Times New Roman" w:hAnsi="Ink Free" w:cs="Times New Roman"/>
          <w:b/>
          <w:bCs/>
          <w:color w:val="auto"/>
          <w:kern w:val="0"/>
          <w:sz w:val="20"/>
          <w:lang w:eastAsia="en-US"/>
        </w:rPr>
        <w:t>8</w:t>
      </w:r>
      <w:r w:rsidRPr="009422ED">
        <w:rPr>
          <w:rFonts w:ascii="Ink Free" w:eastAsia="Times New Roman" w:hAnsi="Ink Free" w:cs="Times New Roman"/>
          <w:b/>
          <w:bCs/>
          <w:color w:val="auto"/>
          <w:kern w:val="0"/>
          <w:sz w:val="20"/>
          <w:lang w:eastAsia="en-US"/>
        </w:rPr>
        <w:t>0.00</w:t>
      </w:r>
      <w:r w:rsidRPr="0047069D">
        <w:rPr>
          <w:rFonts w:ascii="Ink Free" w:eastAsia="Times New Roman" w:hAnsi="Ink Free" w:cs="Times New Roman"/>
          <w:b/>
          <w:bCs/>
          <w:color w:val="auto"/>
          <w:kern w:val="0"/>
          <w:szCs w:val="24"/>
          <w:lang w:eastAsia="en-US"/>
        </w:rPr>
        <w:t xml:space="preserve"> for a conjoint (couples or family) session, and </w:t>
      </w:r>
      <w:r w:rsidRPr="009422ED">
        <w:rPr>
          <w:rFonts w:ascii="Ink Free" w:eastAsia="Times New Roman" w:hAnsi="Ink Free" w:cs="Times New Roman"/>
          <w:b/>
          <w:bCs/>
          <w:color w:val="auto"/>
          <w:kern w:val="0"/>
          <w:sz w:val="20"/>
          <w:lang w:eastAsia="en-US"/>
        </w:rPr>
        <w:t>$</w:t>
      </w:r>
      <w:r w:rsidR="008131FC" w:rsidRPr="009422ED">
        <w:rPr>
          <w:rFonts w:ascii="Ink Free" w:eastAsia="Times New Roman" w:hAnsi="Ink Free" w:cs="Times New Roman"/>
          <w:b/>
          <w:bCs/>
          <w:color w:val="auto"/>
          <w:kern w:val="0"/>
          <w:sz w:val="20"/>
          <w:lang w:eastAsia="en-US"/>
        </w:rPr>
        <w:t>20</w:t>
      </w:r>
      <w:r w:rsidRPr="009422ED">
        <w:rPr>
          <w:rFonts w:ascii="Ink Free" w:eastAsia="Times New Roman" w:hAnsi="Ink Free" w:cs="Times New Roman"/>
          <w:b/>
          <w:bCs/>
          <w:color w:val="auto"/>
          <w:kern w:val="0"/>
          <w:sz w:val="20"/>
          <w:lang w:eastAsia="en-US"/>
        </w:rPr>
        <w:t>0.00</w:t>
      </w:r>
      <w:r w:rsidRPr="0047069D">
        <w:rPr>
          <w:rFonts w:ascii="Ink Free" w:eastAsia="Times New Roman" w:hAnsi="Ink Free" w:cs="Times New Roman"/>
          <w:b/>
          <w:bCs/>
          <w:color w:val="auto"/>
          <w:kern w:val="0"/>
          <w:szCs w:val="24"/>
          <w:lang w:eastAsia="en-US"/>
        </w:rPr>
        <w:t xml:space="preserve"> for the initial intake interview session.</w:t>
      </w:r>
      <w:r w:rsidR="00001A33" w:rsidRPr="0047069D">
        <w:rPr>
          <w:rFonts w:ascii="Ink Free" w:eastAsia="Times New Roman" w:hAnsi="Ink Free" w:cs="Times New Roman"/>
          <w:b/>
          <w:bCs/>
          <w:color w:val="auto"/>
          <w:kern w:val="0"/>
          <w:szCs w:val="24"/>
          <w:lang w:eastAsia="en-US"/>
        </w:rPr>
        <w:t xml:space="preserve"> I accept Cash, PayPal, Venmo, Cash App, Zelle, Credit Card or Checks as payment. Understand some of these forms of payment may not be HIPPA compliant.  </w:t>
      </w:r>
    </w:p>
    <w:p w14:paraId="0A9D8400" w14:textId="77777777" w:rsidR="008E212C" w:rsidRPr="0047069D" w:rsidRDefault="008E212C" w:rsidP="000B0389">
      <w:pPr>
        <w:ind w:left="-630"/>
        <w:rPr>
          <w:rFonts w:ascii="Ink Free" w:eastAsia="Times New Roman" w:hAnsi="Ink Free" w:cs="Times New Roman"/>
          <w:b/>
          <w:bCs/>
          <w:color w:val="auto"/>
          <w:kern w:val="0"/>
          <w:sz w:val="16"/>
          <w:szCs w:val="16"/>
          <w:lang w:eastAsia="en-US"/>
        </w:rPr>
      </w:pPr>
    </w:p>
    <w:p w14:paraId="57DDBAE2" w14:textId="3BBA01D3" w:rsidR="008E212C" w:rsidRPr="0047069D" w:rsidRDefault="008E212C" w:rsidP="000B0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 xml:space="preserve">In addition to weekly appointments, I charge for other professional services you may need, though I will prorate the hourly cost if I work for periods of less than one hour. Other services include report writing, telephone conversations lasting longer than </w:t>
      </w:r>
      <w:r w:rsidRPr="009422ED">
        <w:rPr>
          <w:rFonts w:ascii="Ink Free" w:eastAsia="Times New Roman" w:hAnsi="Ink Free" w:cs="Times New Roman"/>
          <w:b/>
          <w:bCs/>
          <w:color w:val="auto"/>
          <w:kern w:val="0"/>
          <w:sz w:val="20"/>
          <w:lang w:eastAsia="en-US"/>
        </w:rPr>
        <w:t>15</w:t>
      </w:r>
      <w:r w:rsidRPr="0047069D">
        <w:rPr>
          <w:rFonts w:ascii="Ink Free" w:eastAsia="Times New Roman" w:hAnsi="Ink Free" w:cs="Times New Roman"/>
          <w:b/>
          <w:bCs/>
          <w:color w:val="auto"/>
          <w:kern w:val="0"/>
          <w:szCs w:val="24"/>
          <w:lang w:eastAsia="en-US"/>
        </w:rPr>
        <w:t xml:space="preserve"> minutes, attendance at meetings with other professionals that you have authorized, preparation of records or treatment plans, and the time spent performing any other service you may request of me. If you become involved in legal proceedings that require my participation, even if I am called to testify by another party, you will be charged for my preparation, travel, and attendance time.  Because of the difficulty of legal involvement, I charge </w:t>
      </w:r>
      <w:r w:rsidRPr="009422ED">
        <w:rPr>
          <w:rFonts w:ascii="Ink Free" w:eastAsia="Times New Roman" w:hAnsi="Ink Free" w:cs="Times New Roman"/>
          <w:b/>
          <w:bCs/>
          <w:color w:val="auto"/>
          <w:kern w:val="0"/>
          <w:sz w:val="20"/>
          <w:lang w:eastAsia="en-US"/>
        </w:rPr>
        <w:t>$250.00</w:t>
      </w:r>
      <w:r w:rsidRPr="0047069D">
        <w:rPr>
          <w:rFonts w:ascii="Ink Free" w:eastAsia="Times New Roman" w:hAnsi="Ink Free" w:cs="Times New Roman"/>
          <w:b/>
          <w:bCs/>
          <w:color w:val="auto"/>
          <w:kern w:val="0"/>
          <w:szCs w:val="24"/>
          <w:lang w:eastAsia="en-US"/>
        </w:rPr>
        <w:t xml:space="preserve"> per </w:t>
      </w:r>
      <w:r w:rsidRPr="009422ED">
        <w:rPr>
          <w:rFonts w:ascii="Ink Free" w:eastAsia="Times New Roman" w:hAnsi="Ink Free" w:cs="Times New Roman"/>
          <w:b/>
          <w:bCs/>
          <w:color w:val="auto"/>
          <w:kern w:val="0"/>
          <w:sz w:val="20"/>
          <w:lang w:eastAsia="en-US"/>
        </w:rPr>
        <w:t>60</w:t>
      </w:r>
      <w:r w:rsidRPr="0047069D">
        <w:rPr>
          <w:rFonts w:ascii="Ink Free" w:eastAsia="Times New Roman" w:hAnsi="Ink Free" w:cs="Times New Roman"/>
          <w:b/>
          <w:bCs/>
          <w:color w:val="auto"/>
          <w:kern w:val="0"/>
          <w:szCs w:val="24"/>
          <w:lang w:eastAsia="en-US"/>
        </w:rPr>
        <w:t xml:space="preserve"> minutes.</w:t>
      </w:r>
    </w:p>
    <w:p w14:paraId="7057437E" w14:textId="77777777" w:rsidR="008E212C" w:rsidRPr="0047069D" w:rsidRDefault="008E212C" w:rsidP="000B0389">
      <w:pPr>
        <w:ind w:left="-630"/>
        <w:rPr>
          <w:rFonts w:ascii="Ink Free" w:eastAsia="Times New Roman" w:hAnsi="Ink Free" w:cs="Times New Roman"/>
          <w:b/>
          <w:bCs/>
          <w:color w:val="auto"/>
          <w:kern w:val="0"/>
          <w:sz w:val="16"/>
          <w:szCs w:val="16"/>
          <w:lang w:eastAsia="en-US"/>
        </w:rPr>
      </w:pPr>
    </w:p>
    <w:p w14:paraId="5EC53F58" w14:textId="310E8AD4" w:rsidR="008E212C" w:rsidRPr="0047069D" w:rsidRDefault="008E212C" w:rsidP="000B0389">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If do not participate in your health insurance plan, I will provide you with a monthly statement of services provided and fees paid, which you may then submit to your health plan for possible reimbursement. You should also be aware that most insurance companies require that you authorize me to provide them with a clinical diagnosis. Sometimes they will not reimburse you unless I provide clinical information such as treatment plans or summaries, or copies of the entire record (in rare cases). This information will become part of the insurance company files and will probably be stored in a computer. Though all insurance companies claim to keep such information confidential, I have no control over what they do with it once it is in their hands.  I will provide you with a copy of any report I submit, if you request it.</w:t>
      </w:r>
    </w:p>
    <w:p w14:paraId="5B2685CA" w14:textId="77777777" w:rsidR="008E212C" w:rsidRPr="00B21BC4" w:rsidRDefault="008E212C" w:rsidP="008E212C">
      <w:pPr>
        <w:keepNext/>
        <w:jc w:val="center"/>
        <w:outlineLvl w:val="0"/>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DELINQUENT ACCOUNTS AND COLLECTIONS</w:t>
      </w:r>
    </w:p>
    <w:p w14:paraId="6FE76A60" w14:textId="77777777" w:rsidR="008E212C" w:rsidRPr="0047069D" w:rsidRDefault="008E212C" w:rsidP="00D038FB">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You are responsible for payment of your therapy fees, regardless of whether or not they are covered by your insurance carrier. You agree to the costs of any action necessary to collect your portion of the fee due. This includes court and attorney fees and an interest rate equal to the statutory amount at the time of the debt. You will receive appropriate notice of efforts to obtain this debt. You agree that a failure to comply and respond to such request within the statutory period for an answer will result in a confessed judgment against you for the amount of the debt and any fees required to collect the debt.</w:t>
      </w:r>
    </w:p>
    <w:p w14:paraId="110C3D74" w14:textId="77777777" w:rsidR="008E212C" w:rsidRPr="0047069D" w:rsidRDefault="008E212C" w:rsidP="00627942">
      <w:pPr>
        <w:jc w:val="both"/>
        <w:rPr>
          <w:rFonts w:ascii="Ink Free" w:eastAsia="Times New Roman" w:hAnsi="Ink Free" w:cs="Times New Roman"/>
          <w:b/>
          <w:bCs/>
          <w:color w:val="auto"/>
          <w:kern w:val="0"/>
          <w:sz w:val="16"/>
          <w:szCs w:val="16"/>
          <w:lang w:eastAsia="en-US"/>
        </w:rPr>
      </w:pPr>
    </w:p>
    <w:p w14:paraId="1D9E5326" w14:textId="77777777" w:rsidR="008E212C" w:rsidRPr="00B21BC4" w:rsidRDefault="008E212C" w:rsidP="00D038FB">
      <w:pPr>
        <w:keepNext/>
        <w:ind w:left="-630"/>
        <w:jc w:val="center"/>
        <w:outlineLvl w:val="0"/>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CONTACTING ME</w:t>
      </w:r>
    </w:p>
    <w:p w14:paraId="5DE8A1A2" w14:textId="77777777" w:rsidR="008E212C" w:rsidRPr="0047069D" w:rsidRDefault="008E212C" w:rsidP="00D038FB">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I am usually not immediately available by telephone, as I do not answer the phone when I am engaged in therapy sessions. When I am unavailable, my telephone is answered by voice mail that I monitor throughout the day on weekdays, and at least daily on weekends. I will make every effort to return your call on the same day that I receive it, with the exception of weekends and holidays. If you are difficult to reach, please inform me of some times when you will be available. Please note that in case I will be unavailable for an extended time, such as for a scheduled vacation, I will provide you with the name of a colleague to contact if necessary.</w:t>
      </w:r>
    </w:p>
    <w:p w14:paraId="7C03D0E2" w14:textId="77777777" w:rsidR="00B21BC4" w:rsidRDefault="00B21BC4" w:rsidP="00D038FB">
      <w:pPr>
        <w:ind w:left="-630"/>
        <w:jc w:val="center"/>
        <w:rPr>
          <w:rFonts w:ascii="Ink Free" w:eastAsia="Times New Roman" w:hAnsi="Ink Free" w:cs="Times New Roman"/>
          <w:b/>
          <w:bCs/>
          <w:color w:val="auto"/>
          <w:kern w:val="0"/>
          <w:szCs w:val="24"/>
          <w:lang w:eastAsia="en-US"/>
        </w:rPr>
      </w:pPr>
    </w:p>
    <w:p w14:paraId="39716636" w14:textId="77777777" w:rsidR="00B21BC4" w:rsidRDefault="00B21BC4" w:rsidP="00D038FB">
      <w:pPr>
        <w:ind w:left="-630"/>
        <w:jc w:val="center"/>
        <w:rPr>
          <w:rFonts w:ascii="Ink Free" w:eastAsia="Times New Roman" w:hAnsi="Ink Free" w:cs="Times New Roman"/>
          <w:b/>
          <w:bCs/>
          <w:color w:val="auto"/>
          <w:kern w:val="0"/>
          <w:szCs w:val="24"/>
          <w:lang w:eastAsia="en-US"/>
        </w:rPr>
      </w:pPr>
    </w:p>
    <w:p w14:paraId="4E6B060D" w14:textId="77777777" w:rsidR="00B21BC4" w:rsidRPr="00B21BC4" w:rsidRDefault="00B21BC4" w:rsidP="00D038FB">
      <w:pPr>
        <w:ind w:left="-630"/>
        <w:jc w:val="center"/>
        <w:rPr>
          <w:rFonts w:ascii="Ink Free" w:eastAsia="Times New Roman" w:hAnsi="Ink Free" w:cs="Times New Roman"/>
          <w:b/>
          <w:bCs/>
          <w:color w:val="auto"/>
          <w:kern w:val="0"/>
          <w:sz w:val="16"/>
          <w:szCs w:val="16"/>
          <w:lang w:eastAsia="en-US"/>
        </w:rPr>
      </w:pPr>
    </w:p>
    <w:p w14:paraId="1717BC3F" w14:textId="48EA4169" w:rsidR="008E212C" w:rsidRPr="00B21BC4" w:rsidRDefault="008E212C" w:rsidP="00D038FB">
      <w:pPr>
        <w:ind w:left="-630"/>
        <w:jc w:val="center"/>
        <w:rPr>
          <w:rFonts w:ascii="Ink Free" w:eastAsia="Times New Roman" w:hAnsi="Ink Free" w:cs="Times New Roman"/>
          <w:b/>
          <w:bCs/>
          <w:color w:val="auto"/>
          <w:kern w:val="0"/>
          <w:szCs w:val="24"/>
          <w:lang w:eastAsia="en-US"/>
        </w:rPr>
      </w:pPr>
      <w:r w:rsidRPr="00B21BC4">
        <w:rPr>
          <w:rFonts w:ascii="Ink Free" w:eastAsia="Times New Roman" w:hAnsi="Ink Free" w:cs="Times New Roman"/>
          <w:b/>
          <w:bCs/>
          <w:color w:val="auto"/>
          <w:kern w:val="0"/>
          <w:szCs w:val="24"/>
          <w:lang w:eastAsia="en-US"/>
        </w:rPr>
        <w:t>EMERGENCIES</w:t>
      </w:r>
    </w:p>
    <w:p w14:paraId="049D82CC" w14:textId="697E16B5" w:rsidR="008E212C" w:rsidRPr="0047069D" w:rsidRDefault="008E212C" w:rsidP="00D038FB">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In the event of a psychiatric emergency, please CALL 911 or go to the nearest emergency room and ask to be evaluated by a psychologist or psychiatrist on call.  For less urgent matters or for scheduling issues, please leave a message on my voice mail</w:t>
      </w:r>
      <w:r w:rsidR="004444E3" w:rsidRPr="0047069D">
        <w:rPr>
          <w:rFonts w:ascii="Ink Free" w:eastAsia="Times New Roman" w:hAnsi="Ink Free" w:cs="Times New Roman"/>
          <w:b/>
          <w:bCs/>
          <w:color w:val="auto"/>
          <w:kern w:val="0"/>
          <w:szCs w:val="24"/>
          <w:lang w:eastAsia="en-US"/>
        </w:rPr>
        <w:t xml:space="preserve"> and I will return your call as soon as possible.</w:t>
      </w:r>
      <w:r w:rsidRPr="0047069D">
        <w:rPr>
          <w:rFonts w:ascii="Ink Free" w:eastAsia="Times New Roman" w:hAnsi="Ink Free" w:cs="Times New Roman"/>
          <w:b/>
          <w:bCs/>
          <w:color w:val="auto"/>
          <w:kern w:val="0"/>
          <w:szCs w:val="24"/>
          <w:lang w:eastAsia="en-US"/>
        </w:rPr>
        <w:t xml:space="preserve"> </w:t>
      </w:r>
    </w:p>
    <w:p w14:paraId="0AE66FAB" w14:textId="77777777" w:rsidR="00627942" w:rsidRPr="0047069D" w:rsidRDefault="00627942" w:rsidP="00A95BEF">
      <w:pPr>
        <w:ind w:left="-630"/>
        <w:jc w:val="center"/>
        <w:rPr>
          <w:rFonts w:ascii="Ink Free" w:eastAsia="Times New Roman" w:hAnsi="Ink Free" w:cs="Times New Roman"/>
          <w:b/>
          <w:bCs/>
          <w:color w:val="auto"/>
          <w:kern w:val="0"/>
          <w:sz w:val="16"/>
          <w:szCs w:val="16"/>
          <w:lang w:eastAsia="en-US"/>
        </w:rPr>
      </w:pPr>
    </w:p>
    <w:p w14:paraId="013E20AE" w14:textId="67C1A511" w:rsidR="00A95BEF" w:rsidRPr="0099784B" w:rsidRDefault="00A95BEF" w:rsidP="00A95BEF">
      <w:pPr>
        <w:ind w:left="-630"/>
        <w:jc w:val="center"/>
        <w:rPr>
          <w:rFonts w:ascii="Ink Free" w:eastAsia="Times New Roman" w:hAnsi="Ink Free" w:cs="Times New Roman"/>
          <w:b/>
          <w:bCs/>
          <w:color w:val="auto"/>
          <w:kern w:val="0"/>
          <w:szCs w:val="24"/>
          <w:lang w:eastAsia="en-US"/>
        </w:rPr>
      </w:pPr>
      <w:r w:rsidRPr="0099784B">
        <w:rPr>
          <w:rFonts w:ascii="Ink Free" w:eastAsia="Times New Roman" w:hAnsi="Ink Free" w:cs="Times New Roman"/>
          <w:b/>
          <w:bCs/>
          <w:color w:val="auto"/>
          <w:kern w:val="0"/>
          <w:szCs w:val="24"/>
          <w:lang w:eastAsia="en-US"/>
        </w:rPr>
        <w:t>TELEHEALTH SESSIONS</w:t>
      </w:r>
    </w:p>
    <w:p w14:paraId="7C8B40F9" w14:textId="63773E31" w:rsidR="00677DEF" w:rsidRPr="0047069D" w:rsidRDefault="00A95BEF" w:rsidP="00677DEF">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 xml:space="preserve">I conduct all telehealth sessions via </w:t>
      </w:r>
      <w:hyperlink r:id="rId12" w:history="1">
        <w:r w:rsidRPr="0047069D">
          <w:rPr>
            <w:rStyle w:val="Hyperlink"/>
            <w:rFonts w:ascii="Ink Free" w:eastAsia="Times New Roman" w:hAnsi="Ink Free" w:cs="Times New Roman"/>
            <w:b/>
            <w:bCs/>
            <w:kern w:val="0"/>
            <w:szCs w:val="24"/>
            <w:lang w:eastAsia="en-US"/>
          </w:rPr>
          <w:t>https://doxy.me/angelawilliams</w:t>
        </w:r>
      </w:hyperlink>
      <w:r w:rsidR="00A633B8" w:rsidRPr="0047069D">
        <w:rPr>
          <w:rFonts w:ascii="Ink Free" w:eastAsia="Times New Roman" w:hAnsi="Ink Free" w:cs="Times New Roman"/>
          <w:b/>
          <w:bCs/>
          <w:color w:val="auto"/>
          <w:kern w:val="0"/>
          <w:szCs w:val="24"/>
          <w:lang w:eastAsia="en-US"/>
        </w:rPr>
        <w:t xml:space="preserve">. This is a secure, HIPPA compliant video conferencing website. Best if used via Chrome, no downloads or app’s to install. Simply type the above link into your browser </w:t>
      </w:r>
      <w:r w:rsidR="00AA3B4F" w:rsidRPr="0047069D">
        <w:rPr>
          <w:rFonts w:ascii="Ink Free" w:eastAsia="Times New Roman" w:hAnsi="Ink Free" w:cs="Times New Roman"/>
          <w:b/>
          <w:bCs/>
          <w:color w:val="auto"/>
          <w:kern w:val="0"/>
          <w:szCs w:val="24"/>
          <w:lang w:eastAsia="en-US"/>
        </w:rPr>
        <w:t xml:space="preserve">on your computer, laptop or smartphone </w:t>
      </w:r>
      <w:r w:rsidR="00A633B8" w:rsidRPr="0047069D">
        <w:rPr>
          <w:rFonts w:ascii="Ink Free" w:eastAsia="Times New Roman" w:hAnsi="Ink Free" w:cs="Times New Roman"/>
          <w:b/>
          <w:bCs/>
          <w:color w:val="auto"/>
          <w:kern w:val="0"/>
          <w:szCs w:val="24"/>
          <w:lang w:eastAsia="en-US"/>
        </w:rPr>
        <w:t xml:space="preserve">and </w:t>
      </w:r>
      <w:r w:rsidR="00AA3B4F" w:rsidRPr="0047069D">
        <w:rPr>
          <w:rFonts w:ascii="Ink Free" w:eastAsia="Times New Roman" w:hAnsi="Ink Free" w:cs="Times New Roman"/>
          <w:b/>
          <w:bCs/>
          <w:color w:val="auto"/>
          <w:kern w:val="0"/>
          <w:szCs w:val="24"/>
          <w:lang w:eastAsia="en-US"/>
        </w:rPr>
        <w:t xml:space="preserve">you will be taken </w:t>
      </w:r>
      <w:r w:rsidR="00677DEF" w:rsidRPr="0047069D">
        <w:rPr>
          <w:rFonts w:ascii="Ink Free" w:eastAsia="Times New Roman" w:hAnsi="Ink Free" w:cs="Times New Roman"/>
          <w:b/>
          <w:bCs/>
          <w:color w:val="auto"/>
          <w:kern w:val="0"/>
          <w:szCs w:val="24"/>
          <w:lang w:eastAsia="en-US"/>
        </w:rPr>
        <w:t xml:space="preserve">to my virtual waiting room to begin our session. </w:t>
      </w:r>
    </w:p>
    <w:p w14:paraId="501B9216" w14:textId="77777777" w:rsidR="008E212C" w:rsidRPr="0099784B" w:rsidRDefault="008E212C" w:rsidP="00D038FB">
      <w:pPr>
        <w:keepNext/>
        <w:ind w:left="-630"/>
        <w:jc w:val="center"/>
        <w:outlineLvl w:val="0"/>
        <w:rPr>
          <w:rFonts w:ascii="Ink Free" w:eastAsia="Times New Roman" w:hAnsi="Ink Free" w:cs="Times New Roman"/>
          <w:b/>
          <w:bCs/>
          <w:color w:val="auto"/>
          <w:kern w:val="0"/>
          <w:szCs w:val="24"/>
          <w:lang w:eastAsia="en-US"/>
        </w:rPr>
      </w:pPr>
      <w:r w:rsidRPr="0099784B">
        <w:rPr>
          <w:rFonts w:ascii="Ink Free" w:eastAsia="Times New Roman" w:hAnsi="Ink Free" w:cs="Times New Roman"/>
          <w:b/>
          <w:bCs/>
          <w:color w:val="auto"/>
          <w:kern w:val="0"/>
          <w:szCs w:val="24"/>
          <w:lang w:eastAsia="en-US"/>
        </w:rPr>
        <w:t>SEVERABILITY</w:t>
      </w:r>
    </w:p>
    <w:p w14:paraId="4CC03753" w14:textId="77777777" w:rsidR="008E212C" w:rsidRPr="0047069D" w:rsidRDefault="008E212C" w:rsidP="00D038FB">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If any of the provisions of the Agreement shall be held to be invalid or unenforceable, all other provisions shall nevertheless continue in full force and effect. The Agreement shall be interpreted in accordance with and controlled by the laws of the State of Maryland in effect at the time of the execution of this Agreement.</w:t>
      </w:r>
    </w:p>
    <w:p w14:paraId="0517431F" w14:textId="77777777" w:rsidR="008E212C" w:rsidRPr="0047069D" w:rsidRDefault="008E212C" w:rsidP="008E212C">
      <w:pPr>
        <w:rPr>
          <w:rFonts w:ascii="Ink Free" w:eastAsia="Times New Roman" w:hAnsi="Ink Free" w:cs="Times New Roman"/>
          <w:b/>
          <w:bCs/>
          <w:color w:val="auto"/>
          <w:kern w:val="0"/>
          <w:szCs w:val="24"/>
          <w:lang w:eastAsia="en-US"/>
        </w:rPr>
      </w:pPr>
    </w:p>
    <w:p w14:paraId="6876B92D" w14:textId="77777777" w:rsidR="008E212C" w:rsidRPr="0047069D" w:rsidRDefault="008E212C" w:rsidP="008E212C">
      <w:pPr>
        <w:rPr>
          <w:rFonts w:ascii="Ink Free" w:eastAsia="Times New Roman" w:hAnsi="Ink Free" w:cs="Times New Roman"/>
          <w:b/>
          <w:bCs/>
          <w:color w:val="auto"/>
          <w:kern w:val="0"/>
          <w:szCs w:val="24"/>
          <w:lang w:eastAsia="en-US"/>
        </w:rPr>
      </w:pPr>
    </w:p>
    <w:p w14:paraId="2DAAE70A" w14:textId="2AAC6A06" w:rsidR="008E212C" w:rsidRPr="0047069D" w:rsidRDefault="008E212C" w:rsidP="00D038FB">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I/WE</w:t>
      </w:r>
      <w:proofErr w:type="gramStart"/>
      <w:r w:rsidR="0087062B" w:rsidRPr="0047069D">
        <w:rPr>
          <w:rFonts w:ascii="Ink Free" w:eastAsia="Times New Roman" w:hAnsi="Ink Free" w:cs="Times New Roman"/>
          <w:b/>
          <w:bCs/>
          <w:color w:val="auto"/>
          <w:kern w:val="0"/>
          <w:szCs w:val="24"/>
          <w:lang w:eastAsia="en-US"/>
        </w:rPr>
        <w:t>:</w:t>
      </w:r>
      <w:r w:rsidRPr="0047069D">
        <w:rPr>
          <w:rFonts w:ascii="Ink Free" w:eastAsia="Times New Roman" w:hAnsi="Ink Free" w:cs="Times New Roman"/>
          <w:b/>
          <w:bCs/>
          <w:color w:val="auto"/>
          <w:kern w:val="0"/>
          <w:szCs w:val="24"/>
          <w:u w:val="single"/>
          <w:lang w:eastAsia="en-US"/>
        </w:rPr>
        <w:t xml:space="preserve"> </w:t>
      </w:r>
      <w:r w:rsidR="0077774A" w:rsidRPr="0047069D">
        <w:rPr>
          <w:rFonts w:ascii="Ink Free" w:eastAsia="Times New Roman" w:hAnsi="Ink Free" w:cs="Times New Roman"/>
          <w:b/>
          <w:bCs/>
          <w:color w:val="auto"/>
          <w:kern w:val="0"/>
          <w:szCs w:val="24"/>
          <w:u w:val="single"/>
          <w:lang w:eastAsia="en-US"/>
        </w:rPr>
        <w:t xml:space="preserve">                                                           </w:t>
      </w:r>
      <w:r w:rsidRPr="0047069D">
        <w:rPr>
          <w:rFonts w:ascii="Ink Free" w:eastAsia="Times New Roman" w:hAnsi="Ink Free" w:cs="Times New Roman"/>
          <w:b/>
          <w:bCs/>
          <w:color w:val="auto"/>
          <w:kern w:val="0"/>
          <w:szCs w:val="24"/>
          <w:u w:val="single"/>
          <w:lang w:eastAsia="en-US"/>
        </w:rPr>
        <w:t>,</w:t>
      </w:r>
      <w:proofErr w:type="gramEnd"/>
      <w:r w:rsidRPr="0047069D">
        <w:rPr>
          <w:rFonts w:ascii="Ink Free" w:eastAsia="Times New Roman" w:hAnsi="Ink Free" w:cs="Times New Roman"/>
          <w:b/>
          <w:bCs/>
          <w:color w:val="auto"/>
          <w:kern w:val="0"/>
          <w:szCs w:val="24"/>
          <w:lang w:eastAsia="en-US"/>
        </w:rPr>
        <w:t xml:space="preserve"> HAVE READ, UNDERSTOOD, AND HAD OPPORTUNITY TO QUESTION, AND I/WE AGREE TO THE ABOVE CONDITIONS AND POLICIES.  </w:t>
      </w:r>
    </w:p>
    <w:p w14:paraId="6E20CBD6" w14:textId="696FD701" w:rsidR="008E212C" w:rsidRPr="0047069D" w:rsidRDefault="008E212C" w:rsidP="00D038FB">
      <w:pPr>
        <w:ind w:left="-630"/>
        <w:rPr>
          <w:rFonts w:ascii="Ink Free" w:eastAsia="Times New Roman" w:hAnsi="Ink Free" w:cs="Times New Roman"/>
          <w:b/>
          <w:bCs/>
          <w:color w:val="auto"/>
          <w:kern w:val="0"/>
          <w:szCs w:val="24"/>
          <w:lang w:eastAsia="en-US"/>
        </w:rPr>
      </w:pPr>
    </w:p>
    <w:p w14:paraId="55440AD8" w14:textId="77777777" w:rsidR="0087062B" w:rsidRPr="0047069D" w:rsidRDefault="0087062B" w:rsidP="00D038FB">
      <w:pPr>
        <w:ind w:left="-630"/>
        <w:rPr>
          <w:rFonts w:ascii="Ink Free" w:eastAsia="Times New Roman" w:hAnsi="Ink Free" w:cs="Times New Roman"/>
          <w:b/>
          <w:bCs/>
          <w:color w:val="auto"/>
          <w:kern w:val="0"/>
          <w:szCs w:val="24"/>
          <w:lang w:eastAsia="en-US"/>
        </w:rPr>
      </w:pPr>
    </w:p>
    <w:p w14:paraId="02982B77" w14:textId="59F2E870" w:rsidR="003D607F" w:rsidRPr="0047069D" w:rsidRDefault="0087062B" w:rsidP="00D038FB">
      <w:pPr>
        <w:ind w:left="-630"/>
        <w:rPr>
          <w:rFonts w:ascii="Ink Free" w:eastAsia="Times New Roman" w:hAnsi="Ink Free" w:cs="Times New Roman"/>
          <w:b/>
          <w:bCs/>
          <w:color w:val="auto"/>
          <w:kern w:val="0"/>
          <w:szCs w:val="24"/>
          <w:u w:val="single"/>
          <w:lang w:eastAsia="en-US"/>
        </w:rPr>
      </w:pPr>
      <w:r w:rsidRPr="0047069D">
        <w:rPr>
          <w:rFonts w:ascii="Ink Free" w:eastAsia="Times New Roman" w:hAnsi="Ink Free" w:cs="Times New Roman"/>
          <w:b/>
          <w:bCs/>
          <w:color w:val="auto"/>
          <w:kern w:val="0"/>
          <w:szCs w:val="24"/>
          <w:u w:val="single"/>
          <w:lang w:eastAsia="en-US"/>
        </w:rPr>
        <w:t>_____________________________________________________________________________________________</w:t>
      </w:r>
    </w:p>
    <w:p w14:paraId="4E166143" w14:textId="28274326" w:rsidR="008E212C" w:rsidRPr="0047069D" w:rsidRDefault="008E212C" w:rsidP="00D038FB">
      <w:pPr>
        <w:ind w:left="-630"/>
        <w:rPr>
          <w:rFonts w:ascii="Ink Free" w:eastAsia="Times New Roman" w:hAnsi="Ink Free" w:cs="Times New Roman"/>
          <w:b/>
          <w:bCs/>
          <w:color w:val="auto"/>
          <w:kern w:val="0"/>
          <w:szCs w:val="24"/>
          <w:lang w:eastAsia="en-US"/>
        </w:rPr>
      </w:pPr>
      <w:bookmarkStart w:id="0" w:name="_Hlk44792515"/>
      <w:r w:rsidRPr="0047069D">
        <w:rPr>
          <w:rFonts w:ascii="Ink Free" w:eastAsia="Times New Roman" w:hAnsi="Ink Free" w:cs="Times New Roman"/>
          <w:b/>
          <w:bCs/>
          <w:color w:val="auto"/>
          <w:kern w:val="0"/>
          <w:szCs w:val="24"/>
          <w:lang w:eastAsia="en-US"/>
        </w:rPr>
        <w:t>CLIENT SIGNATURE</w:t>
      </w:r>
      <w:r w:rsidR="0077774A" w:rsidRPr="0047069D">
        <w:rPr>
          <w:rFonts w:ascii="Ink Free" w:eastAsia="Times New Roman" w:hAnsi="Ink Free" w:cs="Times New Roman"/>
          <w:b/>
          <w:bCs/>
          <w:color w:val="auto"/>
          <w:kern w:val="0"/>
          <w:szCs w:val="24"/>
          <w:lang w:eastAsia="en-US"/>
        </w:rPr>
        <w:t xml:space="preserve">                                                       </w:t>
      </w:r>
      <w:r w:rsidRPr="0047069D">
        <w:rPr>
          <w:rFonts w:ascii="Ink Free" w:eastAsia="Times New Roman" w:hAnsi="Ink Free" w:cs="Times New Roman"/>
          <w:b/>
          <w:bCs/>
          <w:color w:val="auto"/>
          <w:kern w:val="0"/>
          <w:szCs w:val="24"/>
          <w:lang w:eastAsia="en-US"/>
        </w:rPr>
        <w:t xml:space="preserve">             DATE</w:t>
      </w:r>
    </w:p>
    <w:bookmarkEnd w:id="0"/>
    <w:p w14:paraId="4B9E351C" w14:textId="77777777" w:rsidR="008E212C" w:rsidRPr="0047069D" w:rsidRDefault="008E212C" w:rsidP="00D038FB">
      <w:pPr>
        <w:ind w:left="-630"/>
        <w:rPr>
          <w:rFonts w:ascii="Ink Free" w:eastAsia="Times New Roman" w:hAnsi="Ink Free" w:cs="Times New Roman"/>
          <w:b/>
          <w:bCs/>
          <w:color w:val="auto"/>
          <w:kern w:val="0"/>
          <w:szCs w:val="24"/>
          <w:lang w:eastAsia="en-US"/>
        </w:rPr>
      </w:pPr>
    </w:p>
    <w:p w14:paraId="2E60E7A5" w14:textId="56A3835A" w:rsidR="0087062B" w:rsidRPr="0047069D" w:rsidRDefault="0087062B" w:rsidP="003D607F">
      <w:pPr>
        <w:ind w:left="-630"/>
        <w:rPr>
          <w:rFonts w:ascii="Ink Free" w:eastAsia="Times New Roman" w:hAnsi="Ink Free" w:cs="Times New Roman"/>
          <w:b/>
          <w:bCs/>
          <w:color w:val="auto"/>
          <w:kern w:val="0"/>
          <w:szCs w:val="24"/>
          <w:u w:val="single"/>
          <w:lang w:eastAsia="en-US"/>
        </w:rPr>
      </w:pPr>
      <w:r w:rsidRPr="0047069D">
        <w:rPr>
          <w:rFonts w:ascii="Ink Free" w:eastAsia="Times New Roman" w:hAnsi="Ink Free" w:cs="Times New Roman"/>
          <w:b/>
          <w:bCs/>
          <w:color w:val="auto"/>
          <w:kern w:val="0"/>
          <w:szCs w:val="24"/>
          <w:u w:val="single"/>
          <w:lang w:eastAsia="en-US"/>
        </w:rPr>
        <w:t>_____________________________________________________________________________________________</w:t>
      </w:r>
    </w:p>
    <w:p w14:paraId="6D4D66B4" w14:textId="1B9378BD" w:rsidR="003D607F" w:rsidRPr="0047069D" w:rsidRDefault="003D607F" w:rsidP="003D607F">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CLIENT SIGNATURE</w:t>
      </w:r>
      <w:r w:rsidR="0077774A" w:rsidRPr="0047069D">
        <w:rPr>
          <w:rFonts w:ascii="Ink Free" w:eastAsia="Times New Roman" w:hAnsi="Ink Free" w:cs="Times New Roman"/>
          <w:b/>
          <w:bCs/>
          <w:color w:val="auto"/>
          <w:kern w:val="0"/>
          <w:szCs w:val="24"/>
          <w:lang w:eastAsia="en-US"/>
        </w:rPr>
        <w:t xml:space="preserve">                                                        </w:t>
      </w:r>
      <w:r w:rsidRPr="0047069D">
        <w:rPr>
          <w:rFonts w:ascii="Ink Free" w:eastAsia="Times New Roman" w:hAnsi="Ink Free" w:cs="Times New Roman"/>
          <w:b/>
          <w:bCs/>
          <w:color w:val="auto"/>
          <w:kern w:val="0"/>
          <w:szCs w:val="24"/>
          <w:lang w:eastAsia="en-US"/>
        </w:rPr>
        <w:t xml:space="preserve">            DATE</w:t>
      </w:r>
    </w:p>
    <w:p w14:paraId="73BD7784" w14:textId="77777777" w:rsidR="003D607F" w:rsidRPr="0047069D" w:rsidRDefault="003D607F" w:rsidP="00D038FB">
      <w:pPr>
        <w:ind w:left="-630"/>
        <w:rPr>
          <w:rFonts w:ascii="Ink Free" w:eastAsia="Times New Roman" w:hAnsi="Ink Free" w:cs="Times New Roman"/>
          <w:b/>
          <w:bCs/>
          <w:color w:val="auto"/>
          <w:kern w:val="0"/>
          <w:szCs w:val="24"/>
          <w:lang w:eastAsia="en-US"/>
        </w:rPr>
      </w:pPr>
    </w:p>
    <w:p w14:paraId="56CBFB3C" w14:textId="6A7211DF" w:rsidR="0087062B" w:rsidRPr="0047069D" w:rsidRDefault="0087062B" w:rsidP="00D038FB">
      <w:pPr>
        <w:ind w:left="-630"/>
        <w:rPr>
          <w:rFonts w:ascii="Ink Free" w:eastAsia="Times New Roman" w:hAnsi="Ink Free" w:cs="Times New Roman"/>
          <w:b/>
          <w:bCs/>
          <w:color w:val="auto"/>
          <w:kern w:val="0"/>
          <w:szCs w:val="24"/>
          <w:u w:val="single"/>
          <w:lang w:eastAsia="en-US"/>
        </w:rPr>
      </w:pPr>
      <w:r w:rsidRPr="0047069D">
        <w:rPr>
          <w:rFonts w:ascii="Ink Free" w:eastAsia="Times New Roman" w:hAnsi="Ink Free" w:cs="Times New Roman"/>
          <w:b/>
          <w:bCs/>
          <w:color w:val="auto"/>
          <w:kern w:val="0"/>
          <w:szCs w:val="24"/>
          <w:u w:val="single"/>
          <w:lang w:eastAsia="en-US"/>
        </w:rPr>
        <w:t>_____________________________________________________________________________________________</w:t>
      </w:r>
    </w:p>
    <w:p w14:paraId="4865276F" w14:textId="44856F23" w:rsidR="008E212C" w:rsidRPr="0047069D" w:rsidRDefault="008E212C" w:rsidP="00D038FB">
      <w:pPr>
        <w:ind w:left="-630"/>
        <w:rPr>
          <w:rFonts w:ascii="Ink Free" w:eastAsia="Times New Roman" w:hAnsi="Ink Free" w:cs="Times New Roman"/>
          <w:b/>
          <w:bCs/>
          <w:color w:val="auto"/>
          <w:kern w:val="0"/>
          <w:szCs w:val="24"/>
          <w:lang w:eastAsia="en-US"/>
        </w:rPr>
      </w:pPr>
      <w:r w:rsidRPr="0047069D">
        <w:rPr>
          <w:rFonts w:ascii="Ink Free" w:eastAsia="Times New Roman" w:hAnsi="Ink Free" w:cs="Times New Roman"/>
          <w:b/>
          <w:bCs/>
          <w:color w:val="auto"/>
          <w:kern w:val="0"/>
          <w:szCs w:val="24"/>
          <w:lang w:eastAsia="en-US"/>
        </w:rPr>
        <w:t>ANGELA WILLIAMS, LCPC</w:t>
      </w:r>
      <w:r w:rsidR="0077774A" w:rsidRPr="0047069D">
        <w:rPr>
          <w:rFonts w:ascii="Ink Free" w:eastAsia="Times New Roman" w:hAnsi="Ink Free" w:cs="Times New Roman"/>
          <w:b/>
          <w:bCs/>
          <w:color w:val="auto"/>
          <w:kern w:val="0"/>
          <w:szCs w:val="24"/>
          <w:lang w:eastAsia="en-US"/>
        </w:rPr>
        <w:t xml:space="preserve">                                            </w:t>
      </w:r>
      <w:r w:rsidRPr="0047069D">
        <w:rPr>
          <w:rFonts w:ascii="Ink Free" w:eastAsia="Times New Roman" w:hAnsi="Ink Free" w:cs="Times New Roman"/>
          <w:b/>
          <w:bCs/>
          <w:color w:val="auto"/>
          <w:kern w:val="0"/>
          <w:szCs w:val="24"/>
          <w:lang w:eastAsia="en-US"/>
        </w:rPr>
        <w:t xml:space="preserve">          </w:t>
      </w:r>
      <w:r w:rsidR="0047069D">
        <w:rPr>
          <w:rFonts w:ascii="Ink Free" w:eastAsia="Times New Roman" w:hAnsi="Ink Free" w:cs="Times New Roman"/>
          <w:b/>
          <w:bCs/>
          <w:color w:val="auto"/>
          <w:kern w:val="0"/>
          <w:szCs w:val="24"/>
          <w:lang w:eastAsia="en-US"/>
        </w:rPr>
        <w:t xml:space="preserve">   </w:t>
      </w:r>
      <w:r w:rsidRPr="0047069D">
        <w:rPr>
          <w:rFonts w:ascii="Ink Free" w:eastAsia="Times New Roman" w:hAnsi="Ink Free" w:cs="Times New Roman"/>
          <w:b/>
          <w:bCs/>
          <w:color w:val="auto"/>
          <w:kern w:val="0"/>
          <w:szCs w:val="24"/>
          <w:lang w:eastAsia="en-US"/>
        </w:rPr>
        <w:t xml:space="preserve">   DATE</w:t>
      </w:r>
    </w:p>
    <w:p w14:paraId="40F6EC2B" w14:textId="5BCF0D61" w:rsidR="004029E7" w:rsidRDefault="004029E7" w:rsidP="00D038FB">
      <w:pPr>
        <w:ind w:left="-630"/>
        <w:rPr>
          <w:rFonts w:ascii="Bradley Hand ITC" w:eastAsia="Times New Roman" w:hAnsi="Bradley Hand ITC" w:cs="Times New Roman"/>
          <w:b/>
          <w:bCs/>
          <w:color w:val="auto"/>
          <w:kern w:val="0"/>
          <w:szCs w:val="24"/>
          <w:lang w:eastAsia="en-US"/>
        </w:rPr>
      </w:pPr>
    </w:p>
    <w:p w14:paraId="31412153" w14:textId="2AA833E3" w:rsidR="004029E7" w:rsidRDefault="004029E7" w:rsidP="00D038FB">
      <w:pPr>
        <w:ind w:left="-630"/>
        <w:rPr>
          <w:rFonts w:ascii="Bradley Hand ITC" w:eastAsia="Times New Roman" w:hAnsi="Bradley Hand ITC" w:cs="Times New Roman"/>
          <w:b/>
          <w:bCs/>
          <w:color w:val="auto"/>
          <w:kern w:val="0"/>
          <w:szCs w:val="24"/>
          <w:lang w:eastAsia="en-US"/>
        </w:rPr>
      </w:pPr>
    </w:p>
    <w:p w14:paraId="11DB50ED" w14:textId="25BC5630" w:rsidR="004029E7" w:rsidRDefault="004029E7" w:rsidP="00D038FB">
      <w:pPr>
        <w:ind w:left="-630"/>
        <w:rPr>
          <w:rFonts w:ascii="Bradley Hand ITC" w:eastAsia="Times New Roman" w:hAnsi="Bradley Hand ITC" w:cs="Times New Roman"/>
          <w:b/>
          <w:bCs/>
          <w:color w:val="auto"/>
          <w:kern w:val="0"/>
          <w:szCs w:val="24"/>
          <w:lang w:eastAsia="en-US"/>
        </w:rPr>
      </w:pPr>
    </w:p>
    <w:p w14:paraId="45432ADB" w14:textId="3CCFEEF9" w:rsidR="004029E7" w:rsidRDefault="004029E7" w:rsidP="00D038FB">
      <w:pPr>
        <w:ind w:left="-630"/>
        <w:rPr>
          <w:rFonts w:ascii="Bradley Hand ITC" w:eastAsia="Times New Roman" w:hAnsi="Bradley Hand ITC" w:cs="Times New Roman"/>
          <w:b/>
          <w:bCs/>
          <w:color w:val="auto"/>
          <w:kern w:val="0"/>
          <w:szCs w:val="24"/>
          <w:lang w:eastAsia="en-US"/>
        </w:rPr>
      </w:pPr>
    </w:p>
    <w:p w14:paraId="6795CAD5"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43C6D950"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0F5FCDD1"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4462F054"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074F4F4D"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4A4F9DE5"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3CB63752"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6A7DC8A4" w14:textId="77777777" w:rsidR="00370055" w:rsidRDefault="00370055" w:rsidP="004029E7">
      <w:pPr>
        <w:ind w:left="-720"/>
        <w:jc w:val="center"/>
        <w:rPr>
          <w:rFonts w:ascii="Bradley Hand ITC" w:eastAsia="Times New Roman" w:hAnsi="Bradley Hand ITC" w:cs="Times New Roman"/>
          <w:b/>
          <w:color w:val="auto"/>
          <w:kern w:val="0"/>
          <w:szCs w:val="24"/>
          <w:u w:val="single"/>
          <w:lang w:eastAsia="en-US"/>
        </w:rPr>
      </w:pPr>
    </w:p>
    <w:p w14:paraId="59FDE614" w14:textId="77777777" w:rsidR="00231AC2" w:rsidRDefault="00231AC2" w:rsidP="004029E7">
      <w:pPr>
        <w:ind w:left="-720"/>
        <w:jc w:val="center"/>
        <w:rPr>
          <w:rFonts w:ascii="Bradley Hand ITC" w:eastAsia="Times New Roman" w:hAnsi="Bradley Hand ITC" w:cs="Times New Roman"/>
          <w:b/>
          <w:color w:val="auto"/>
          <w:kern w:val="0"/>
          <w:szCs w:val="24"/>
          <w:u w:val="single"/>
          <w:lang w:eastAsia="en-US"/>
        </w:rPr>
      </w:pPr>
    </w:p>
    <w:p w14:paraId="37DD3514" w14:textId="77777777" w:rsidR="00370055" w:rsidRDefault="00370055" w:rsidP="004029E7">
      <w:pPr>
        <w:ind w:left="-720"/>
        <w:jc w:val="center"/>
        <w:rPr>
          <w:rFonts w:ascii="Bradley Hand ITC" w:eastAsia="Times New Roman" w:hAnsi="Bradley Hand ITC" w:cs="Times New Roman"/>
          <w:b/>
          <w:color w:val="auto"/>
          <w:kern w:val="0"/>
          <w:sz w:val="16"/>
          <w:szCs w:val="16"/>
          <w:u w:val="single"/>
          <w:lang w:eastAsia="en-US"/>
        </w:rPr>
      </w:pPr>
    </w:p>
    <w:p w14:paraId="5CC5C62D"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2A509300"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70243AFE"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38F813DE"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201EED37"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5D7F07FB"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6D622071"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68837D58" w14:textId="77777777" w:rsidR="0099784B"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176C8132" w14:textId="77777777" w:rsidR="0099784B" w:rsidRPr="00AA01AD" w:rsidRDefault="0099784B" w:rsidP="004029E7">
      <w:pPr>
        <w:ind w:left="-720"/>
        <w:jc w:val="center"/>
        <w:rPr>
          <w:rFonts w:ascii="Bradley Hand ITC" w:eastAsia="Times New Roman" w:hAnsi="Bradley Hand ITC" w:cs="Times New Roman"/>
          <w:b/>
          <w:color w:val="auto"/>
          <w:kern w:val="0"/>
          <w:sz w:val="16"/>
          <w:szCs w:val="16"/>
          <w:u w:val="single"/>
          <w:lang w:eastAsia="en-US"/>
        </w:rPr>
      </w:pPr>
    </w:p>
    <w:p w14:paraId="784A10DC" w14:textId="747C6047" w:rsidR="004029E7" w:rsidRPr="0099784B" w:rsidRDefault="005B61BD" w:rsidP="004029E7">
      <w:pPr>
        <w:ind w:left="-720"/>
        <w:jc w:val="center"/>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u w:val="single"/>
          <w:lang w:eastAsia="en-US"/>
        </w:rPr>
        <w:t>CLIENT INTAKE</w:t>
      </w:r>
    </w:p>
    <w:p w14:paraId="59BCD123" w14:textId="36786EDD"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 xml:space="preserve">                                 *THIS FORM IS CONFIDENTIAL   -- PLEASE PRINT </w:t>
      </w:r>
      <w:r w:rsidRPr="0099784B">
        <w:rPr>
          <w:rFonts w:ascii="Ink Free" w:eastAsia="Times New Roman" w:hAnsi="Ink Free" w:cs="Times New Roman"/>
          <w:b/>
          <w:color w:val="auto"/>
          <w:kern w:val="0"/>
          <w:szCs w:val="24"/>
          <w:u w:val="single"/>
          <w:lang w:eastAsia="en-US"/>
        </w:rPr>
        <w:t>CLEARLY</w:t>
      </w:r>
      <w:r w:rsidRPr="0099784B">
        <w:rPr>
          <w:rFonts w:ascii="Ink Free" w:eastAsia="Times New Roman" w:hAnsi="Ink Free" w:cs="Times New Roman"/>
          <w:b/>
          <w:color w:val="auto"/>
          <w:kern w:val="0"/>
          <w:szCs w:val="24"/>
          <w:lang w:eastAsia="en-US"/>
        </w:rPr>
        <w:t>*</w:t>
      </w:r>
    </w:p>
    <w:p w14:paraId="3BB01511"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6D24EF7C" w14:textId="7D1AB255"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Name</w:t>
      </w:r>
      <w:r w:rsidR="008131FC" w:rsidRPr="0099784B">
        <w:rPr>
          <w:rFonts w:ascii="Ink Free" w:eastAsia="Times New Roman" w:hAnsi="Ink Free" w:cs="Times New Roman"/>
          <w:b/>
          <w:color w:val="auto"/>
          <w:kern w:val="0"/>
          <w:szCs w:val="24"/>
          <w:lang w:eastAsia="en-US"/>
        </w:rPr>
        <w:t>:</w:t>
      </w:r>
      <w:r w:rsidRPr="0099784B">
        <w:rPr>
          <w:rFonts w:ascii="Ink Free" w:eastAsia="Times New Roman" w:hAnsi="Ink Free" w:cs="Times New Roman"/>
          <w:b/>
          <w:color w:val="auto"/>
          <w:kern w:val="0"/>
          <w:szCs w:val="24"/>
          <w:lang w:eastAsia="en-US"/>
        </w:rPr>
        <w:t xml:space="preserve"> </w:t>
      </w:r>
      <w:r w:rsidR="0099784B">
        <w:rPr>
          <w:rFonts w:ascii="Ink Free" w:eastAsia="Times New Roman" w:hAnsi="Ink Free" w:cs="Times New Roman"/>
          <w:b/>
          <w:color w:val="auto"/>
          <w:kern w:val="0"/>
          <w:szCs w:val="24"/>
          <w:u w:val="single"/>
          <w:lang w:eastAsia="en-US"/>
        </w:rPr>
        <w:t>_____________________________________________________________________________________</w:t>
      </w:r>
      <w:r w:rsidRPr="0099784B">
        <w:rPr>
          <w:rFonts w:ascii="Ink Free" w:eastAsia="Times New Roman" w:hAnsi="Ink Free" w:cs="Times New Roman"/>
          <w:b/>
          <w:color w:val="auto"/>
          <w:kern w:val="0"/>
          <w:szCs w:val="24"/>
          <w:lang w:eastAsia="en-US"/>
        </w:rPr>
        <w:t xml:space="preserve"> </w:t>
      </w:r>
    </w:p>
    <w:p w14:paraId="3D045EBC" w14:textId="02B4AC48"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 xml:space="preserve">                          First                                    Middle                                       Last  </w:t>
      </w:r>
    </w:p>
    <w:p w14:paraId="52131F02" w14:textId="0B86B802"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Home Phone Number:</w:t>
      </w:r>
      <w:r w:rsidR="0099784B">
        <w:rPr>
          <w:rFonts w:ascii="Ink Free" w:eastAsia="Times New Roman" w:hAnsi="Ink Free" w:cs="Times New Roman"/>
          <w:b/>
          <w:color w:val="auto"/>
          <w:kern w:val="0"/>
          <w:szCs w:val="24"/>
          <w:lang w:eastAsia="en-US"/>
        </w:rPr>
        <w:t xml:space="preserve"> </w:t>
      </w:r>
      <w:r w:rsidR="0099784B">
        <w:rPr>
          <w:rFonts w:ascii="Ink Free" w:eastAsia="Times New Roman" w:hAnsi="Ink Free" w:cs="Times New Roman"/>
          <w:b/>
          <w:color w:val="auto"/>
          <w:kern w:val="0"/>
          <w:szCs w:val="24"/>
          <w:u w:val="single"/>
          <w:lang w:eastAsia="en-US"/>
        </w:rPr>
        <w:t>____________________________</w:t>
      </w:r>
      <w:r w:rsidRPr="0099784B">
        <w:rPr>
          <w:rFonts w:ascii="Ink Free" w:eastAsia="Times New Roman" w:hAnsi="Ink Free" w:cs="Times New Roman"/>
          <w:b/>
          <w:color w:val="auto"/>
          <w:kern w:val="0"/>
          <w:szCs w:val="24"/>
          <w:lang w:eastAsia="en-US"/>
        </w:rPr>
        <w:t>May I contact you at home?         Yes      No</w:t>
      </w:r>
    </w:p>
    <w:p w14:paraId="42997B40" w14:textId="4A4DDAC0"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Work Phone Number:</w:t>
      </w:r>
      <w:r w:rsidR="008131FC" w:rsidRPr="0099784B">
        <w:rPr>
          <w:rFonts w:ascii="Ink Free" w:eastAsia="Times New Roman" w:hAnsi="Ink Free" w:cs="Times New Roman"/>
          <w:b/>
          <w:color w:val="auto"/>
          <w:kern w:val="0"/>
          <w:szCs w:val="24"/>
          <w:lang w:eastAsia="en-US"/>
        </w:rPr>
        <w:t xml:space="preserve"> </w:t>
      </w:r>
      <w:r w:rsidR="0099784B">
        <w:rPr>
          <w:rFonts w:ascii="Ink Free" w:eastAsia="Times New Roman" w:hAnsi="Ink Free" w:cs="Times New Roman"/>
          <w:b/>
          <w:color w:val="auto"/>
          <w:kern w:val="0"/>
          <w:szCs w:val="24"/>
          <w:lang w:eastAsia="en-US"/>
        </w:rPr>
        <w:t xml:space="preserve"> </w:t>
      </w:r>
      <w:r w:rsidR="0099784B">
        <w:rPr>
          <w:rFonts w:ascii="Ink Free" w:eastAsia="Times New Roman" w:hAnsi="Ink Free" w:cs="Times New Roman"/>
          <w:b/>
          <w:color w:val="auto"/>
          <w:kern w:val="0"/>
          <w:szCs w:val="24"/>
          <w:u w:val="single"/>
          <w:lang w:eastAsia="en-US"/>
        </w:rPr>
        <w:t>____________________________</w:t>
      </w:r>
      <w:r w:rsidRPr="0099784B">
        <w:rPr>
          <w:rFonts w:ascii="Ink Free" w:eastAsia="Times New Roman" w:hAnsi="Ink Free" w:cs="Times New Roman"/>
          <w:b/>
          <w:color w:val="auto"/>
          <w:kern w:val="0"/>
          <w:szCs w:val="24"/>
          <w:lang w:eastAsia="en-US"/>
        </w:rPr>
        <w:t>May I contact you at work?          Yes      No</w:t>
      </w:r>
    </w:p>
    <w:p w14:paraId="151A12D4" w14:textId="2D99BB83"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 xml:space="preserve">Cell Phone Number:  </w:t>
      </w:r>
      <w:r w:rsidR="0099784B">
        <w:rPr>
          <w:rFonts w:ascii="Ink Free" w:eastAsia="Times New Roman" w:hAnsi="Ink Free" w:cs="Times New Roman"/>
          <w:b/>
          <w:color w:val="auto"/>
          <w:kern w:val="0"/>
          <w:szCs w:val="24"/>
          <w:u w:val="single"/>
          <w:lang w:eastAsia="en-US"/>
        </w:rPr>
        <w:t>_____________________________</w:t>
      </w:r>
      <w:r w:rsidRPr="0099784B">
        <w:rPr>
          <w:rFonts w:ascii="Ink Free" w:eastAsia="Times New Roman" w:hAnsi="Ink Free" w:cs="Times New Roman"/>
          <w:b/>
          <w:color w:val="auto"/>
          <w:kern w:val="0"/>
          <w:szCs w:val="24"/>
          <w:lang w:eastAsia="en-US"/>
        </w:rPr>
        <w:t xml:space="preserve">May I contact you on your cell phone?   </w:t>
      </w:r>
      <w:r w:rsidR="005B61BD"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Yes    No</w:t>
      </w:r>
    </w:p>
    <w:p w14:paraId="24511AEC"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56828349" w14:textId="7DBB57B1" w:rsidR="004029E7" w:rsidRPr="0099784B" w:rsidRDefault="004029E7" w:rsidP="004029E7">
      <w:pPr>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 xml:space="preserve">Address: </w:t>
      </w:r>
      <w:r w:rsidR="0099784B">
        <w:rPr>
          <w:rFonts w:ascii="Ink Free" w:eastAsia="Times New Roman" w:hAnsi="Ink Free" w:cs="Times New Roman"/>
          <w:b/>
          <w:color w:val="auto"/>
          <w:kern w:val="0"/>
          <w:szCs w:val="24"/>
          <w:u w:val="single"/>
          <w:lang w:eastAsia="en-US"/>
        </w:rPr>
        <w:t>___________________________________________________________________________________</w:t>
      </w:r>
    </w:p>
    <w:p w14:paraId="67F36028"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7EBCDA29" w14:textId="4C87D713"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City:</w:t>
      </w:r>
      <w:r w:rsidR="0099784B">
        <w:rPr>
          <w:rFonts w:ascii="Ink Free" w:eastAsia="Times New Roman" w:hAnsi="Ink Free" w:cs="Times New Roman"/>
          <w:b/>
          <w:color w:val="auto"/>
          <w:kern w:val="0"/>
          <w:szCs w:val="24"/>
          <w:u w:val="single"/>
          <w:lang w:eastAsia="en-US"/>
        </w:rPr>
        <w:t xml:space="preserve">_______________________________ </w:t>
      </w:r>
      <w:r w:rsid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State: </w:t>
      </w:r>
      <w:r w:rsidR="0099784B">
        <w:rPr>
          <w:rFonts w:ascii="Ink Free" w:eastAsia="Times New Roman" w:hAnsi="Ink Free" w:cs="Times New Roman"/>
          <w:b/>
          <w:color w:val="auto"/>
          <w:kern w:val="0"/>
          <w:szCs w:val="24"/>
          <w:u w:val="single"/>
          <w:lang w:eastAsia="en-US"/>
        </w:rPr>
        <w:t>_______</w:t>
      </w:r>
      <w:bookmarkStart w:id="1" w:name="_GoBack"/>
      <w:bookmarkEnd w:id="1"/>
      <w:r w:rsidR="0099784B">
        <w:rPr>
          <w:rFonts w:ascii="Ink Free" w:eastAsia="Times New Roman" w:hAnsi="Ink Free" w:cs="Times New Roman"/>
          <w:b/>
          <w:color w:val="auto"/>
          <w:kern w:val="0"/>
          <w:szCs w:val="24"/>
          <w:u w:val="single"/>
          <w:lang w:eastAsia="en-US"/>
        </w:rPr>
        <w:t>________________</w:t>
      </w:r>
      <w:r w:rsidRPr="0099784B">
        <w:rPr>
          <w:rFonts w:ascii="Ink Free" w:eastAsia="Times New Roman" w:hAnsi="Ink Free" w:cs="Times New Roman"/>
          <w:b/>
          <w:color w:val="auto"/>
          <w:kern w:val="0"/>
          <w:szCs w:val="24"/>
          <w:lang w:eastAsia="en-US"/>
        </w:rPr>
        <w:t xml:space="preserve"> Zip:</w:t>
      </w:r>
      <w:r w:rsidR="0099784B">
        <w:rPr>
          <w:rFonts w:ascii="Ink Free" w:eastAsia="Times New Roman" w:hAnsi="Ink Free" w:cs="Times New Roman"/>
          <w:b/>
          <w:color w:val="auto"/>
          <w:kern w:val="0"/>
          <w:szCs w:val="24"/>
          <w:u w:val="single"/>
          <w:lang w:eastAsia="en-US"/>
        </w:rPr>
        <w:t>_____________________</w:t>
      </w:r>
      <w:r w:rsidRPr="0099784B">
        <w:rPr>
          <w:rFonts w:ascii="Ink Free" w:eastAsia="Times New Roman" w:hAnsi="Ink Free" w:cs="Times New Roman"/>
          <w:b/>
          <w:color w:val="auto"/>
          <w:kern w:val="0"/>
          <w:szCs w:val="24"/>
          <w:lang w:eastAsia="en-US"/>
        </w:rPr>
        <w:t xml:space="preserve"> </w:t>
      </w:r>
      <w:r w:rsidR="008131FC" w:rsidRPr="0099784B">
        <w:rPr>
          <w:rFonts w:ascii="Ink Free" w:eastAsia="Times New Roman" w:hAnsi="Ink Free" w:cs="Times New Roman"/>
          <w:b/>
          <w:color w:val="auto"/>
          <w:kern w:val="0"/>
          <w:szCs w:val="24"/>
          <w:lang w:eastAsia="en-US"/>
        </w:rPr>
        <w:t xml:space="preserve"> </w:t>
      </w:r>
    </w:p>
    <w:p w14:paraId="2E0A4BDC"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5C0CFF3A" w14:textId="32840B07" w:rsidR="004029E7" w:rsidRPr="00FE28B0" w:rsidRDefault="004029E7" w:rsidP="004029E7">
      <w:pPr>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Date of Birth:</w:t>
      </w:r>
      <w:r w:rsidR="00FE28B0">
        <w:rPr>
          <w:rFonts w:ascii="Ink Free" w:eastAsia="Times New Roman" w:hAnsi="Ink Free" w:cs="Times New Roman"/>
          <w:b/>
          <w:color w:val="auto"/>
          <w:kern w:val="0"/>
          <w:szCs w:val="24"/>
          <w:u w:val="single"/>
          <w:lang w:eastAsia="en-US"/>
        </w:rPr>
        <w:t xml:space="preserve">____________________ </w:t>
      </w:r>
      <w:r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Age:</w:t>
      </w:r>
      <w:r w:rsidR="00FE28B0">
        <w:rPr>
          <w:rFonts w:ascii="Ink Free" w:eastAsia="Times New Roman" w:hAnsi="Ink Free" w:cs="Times New Roman"/>
          <w:b/>
          <w:color w:val="auto"/>
          <w:kern w:val="0"/>
          <w:szCs w:val="24"/>
          <w:u w:val="single"/>
          <w:lang w:eastAsia="en-US"/>
        </w:rPr>
        <w:t xml:space="preserve">_________________ </w:t>
      </w:r>
      <w:r w:rsidRPr="0099784B">
        <w:rPr>
          <w:rFonts w:ascii="Ink Free" w:eastAsia="Times New Roman" w:hAnsi="Ink Free" w:cs="Times New Roman"/>
          <w:b/>
          <w:color w:val="auto"/>
          <w:kern w:val="0"/>
          <w:szCs w:val="24"/>
          <w:lang w:eastAsia="en-US"/>
        </w:rPr>
        <w:t xml:space="preserve">  Religion:</w:t>
      </w:r>
      <w:r w:rsidR="00FE28B0">
        <w:rPr>
          <w:rFonts w:ascii="Ink Free" w:eastAsia="Times New Roman" w:hAnsi="Ink Free" w:cs="Times New Roman"/>
          <w:b/>
          <w:color w:val="auto"/>
          <w:kern w:val="0"/>
          <w:szCs w:val="24"/>
          <w:u w:val="single"/>
          <w:lang w:eastAsia="en-US"/>
        </w:rPr>
        <w:t>___________________________</w:t>
      </w:r>
    </w:p>
    <w:p w14:paraId="79A838C5"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4596E290" w14:textId="2474DE62"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Occupation:</w:t>
      </w:r>
      <w:r w:rsidR="008131FC"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u w:val="single"/>
          <w:lang w:eastAsia="en-US"/>
        </w:rPr>
        <w:t>__________________________________</w:t>
      </w:r>
      <w:r w:rsidRPr="0099784B">
        <w:rPr>
          <w:rFonts w:ascii="Ink Free" w:eastAsia="Times New Roman" w:hAnsi="Ink Free" w:cs="Times New Roman"/>
          <w:b/>
          <w:color w:val="auto"/>
          <w:kern w:val="0"/>
          <w:szCs w:val="24"/>
          <w:lang w:eastAsia="en-US"/>
        </w:rPr>
        <w:t xml:space="preserve">  Level of school completed:</w:t>
      </w:r>
      <w:r w:rsidR="00FE28B0">
        <w:rPr>
          <w:rFonts w:ascii="Ink Free" w:eastAsia="Times New Roman" w:hAnsi="Ink Free" w:cs="Times New Roman"/>
          <w:b/>
          <w:color w:val="auto"/>
          <w:kern w:val="0"/>
          <w:szCs w:val="24"/>
          <w:u w:val="single"/>
          <w:lang w:eastAsia="en-US"/>
        </w:rPr>
        <w:t>_______________________</w:t>
      </w:r>
      <w:r w:rsidRPr="0099784B">
        <w:rPr>
          <w:rFonts w:ascii="Ink Free" w:eastAsia="Times New Roman" w:hAnsi="Ink Free" w:cs="Times New Roman"/>
          <w:b/>
          <w:color w:val="auto"/>
          <w:kern w:val="0"/>
          <w:szCs w:val="24"/>
          <w:lang w:eastAsia="en-US"/>
        </w:rPr>
        <w:t xml:space="preserve"> </w:t>
      </w:r>
    </w:p>
    <w:p w14:paraId="487E9809"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3B9B766C" w14:textId="12DF8819"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 xml:space="preserve">In school in the last </w:t>
      </w:r>
      <w:r w:rsidRPr="009422ED">
        <w:rPr>
          <w:rFonts w:ascii="Ink Free" w:eastAsia="Times New Roman" w:hAnsi="Ink Free" w:cs="Times New Roman"/>
          <w:b/>
          <w:color w:val="auto"/>
          <w:kern w:val="0"/>
          <w:sz w:val="20"/>
          <w:lang w:eastAsia="en-US"/>
        </w:rPr>
        <w:t>3</w:t>
      </w:r>
      <w:r w:rsidRPr="0099784B">
        <w:rPr>
          <w:rFonts w:ascii="Ink Free" w:eastAsia="Times New Roman" w:hAnsi="Ink Free" w:cs="Times New Roman"/>
          <w:b/>
          <w:color w:val="auto"/>
          <w:kern w:val="0"/>
          <w:szCs w:val="24"/>
          <w:lang w:eastAsia="en-US"/>
        </w:rPr>
        <w:t xml:space="preserve"> months? </w:t>
      </w:r>
      <w:r w:rsidR="00FE28B0">
        <w:rPr>
          <w:rFonts w:ascii="Ink Free" w:eastAsia="Times New Roman" w:hAnsi="Ink Free" w:cs="Times New Roman"/>
          <w:b/>
          <w:color w:val="auto"/>
          <w:kern w:val="0"/>
          <w:szCs w:val="24"/>
          <w:u w:val="single"/>
          <w:lang w:eastAsia="en-US"/>
        </w:rPr>
        <w:t>____________________</w:t>
      </w:r>
      <w:r w:rsidRPr="0099784B">
        <w:rPr>
          <w:rFonts w:ascii="Ink Free" w:eastAsia="Times New Roman" w:hAnsi="Ink Free" w:cs="Times New Roman"/>
          <w:b/>
          <w:color w:val="auto"/>
          <w:kern w:val="0"/>
          <w:szCs w:val="24"/>
          <w:lang w:eastAsia="en-US"/>
        </w:rPr>
        <w:t xml:space="preserve">  # of arrests in the last </w:t>
      </w:r>
      <w:r w:rsidRPr="009422ED">
        <w:rPr>
          <w:rFonts w:ascii="Ink Free" w:eastAsia="Times New Roman" w:hAnsi="Ink Free" w:cs="Times New Roman"/>
          <w:b/>
          <w:color w:val="auto"/>
          <w:kern w:val="0"/>
          <w:sz w:val="20"/>
          <w:lang w:eastAsia="en-US"/>
        </w:rPr>
        <w:t>30</w:t>
      </w:r>
      <w:r w:rsidRPr="0099784B">
        <w:rPr>
          <w:rFonts w:ascii="Ink Free" w:eastAsia="Times New Roman" w:hAnsi="Ink Free" w:cs="Times New Roman"/>
          <w:b/>
          <w:color w:val="auto"/>
          <w:kern w:val="0"/>
          <w:szCs w:val="24"/>
          <w:lang w:eastAsia="en-US"/>
        </w:rPr>
        <w:t xml:space="preserve"> days</w:t>
      </w:r>
      <w:r w:rsidR="008131FC" w:rsidRPr="0099784B">
        <w:rPr>
          <w:rFonts w:ascii="Ink Free" w:eastAsia="Times New Roman" w:hAnsi="Ink Free" w:cs="Times New Roman"/>
          <w:b/>
          <w:color w:val="auto"/>
          <w:kern w:val="0"/>
          <w:szCs w:val="24"/>
          <w:lang w:eastAsia="en-US"/>
        </w:rPr>
        <w:t>:</w:t>
      </w:r>
      <w:r w:rsidR="00FE28B0">
        <w:rPr>
          <w:rFonts w:ascii="Ink Free" w:eastAsia="Times New Roman" w:hAnsi="Ink Free" w:cs="Times New Roman"/>
          <w:b/>
          <w:color w:val="auto"/>
          <w:kern w:val="0"/>
          <w:szCs w:val="24"/>
          <w:u w:val="single"/>
          <w:lang w:eastAsia="en-US"/>
        </w:rPr>
        <w:t>____________</w:t>
      </w:r>
      <w:r w:rsidRPr="0099784B">
        <w:rPr>
          <w:rFonts w:ascii="Ink Free" w:eastAsia="Times New Roman" w:hAnsi="Ink Free" w:cs="Times New Roman"/>
          <w:b/>
          <w:color w:val="auto"/>
          <w:kern w:val="0"/>
          <w:szCs w:val="24"/>
          <w:lang w:eastAsia="en-US"/>
        </w:rPr>
        <w:t xml:space="preserve">  </w:t>
      </w:r>
      <w:r w:rsidR="008131FC" w:rsidRPr="0099784B">
        <w:rPr>
          <w:rFonts w:ascii="Ink Free" w:eastAsia="Times New Roman" w:hAnsi="Ink Free" w:cs="Times New Roman"/>
          <w:b/>
          <w:color w:val="auto"/>
          <w:kern w:val="0"/>
          <w:szCs w:val="24"/>
          <w:lang w:eastAsia="en-US"/>
        </w:rPr>
        <w:t xml:space="preserve"> </w:t>
      </w:r>
    </w:p>
    <w:p w14:paraId="561AEF51"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625BC759" w14:textId="41667692"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Single</w:t>
      </w:r>
      <w:r w:rsidR="000E26DF"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Married  Separated  Divorced   Widowed        </w:t>
      </w:r>
      <w:r w:rsidR="00DE5B43" w:rsidRPr="0099784B">
        <w:rPr>
          <w:rFonts w:ascii="Ink Free" w:eastAsia="Times New Roman" w:hAnsi="Ink Free" w:cs="Times New Roman"/>
          <w:b/>
          <w:color w:val="auto"/>
          <w:kern w:val="0"/>
          <w:szCs w:val="24"/>
          <w:lang w:eastAsia="en-US"/>
        </w:rPr>
        <w:t>Any history of addiction</w:t>
      </w:r>
      <w:r w:rsidR="008131FC" w:rsidRPr="0099784B">
        <w:rPr>
          <w:rFonts w:ascii="Ink Free" w:eastAsia="Times New Roman" w:hAnsi="Ink Free" w:cs="Times New Roman"/>
          <w:b/>
          <w:color w:val="auto"/>
          <w:kern w:val="0"/>
          <w:szCs w:val="24"/>
          <w:lang w:eastAsia="en-US"/>
        </w:rPr>
        <w:t>:</w:t>
      </w:r>
      <w:r w:rsidR="00FE28B0">
        <w:rPr>
          <w:rFonts w:ascii="Ink Free" w:eastAsia="Times New Roman" w:hAnsi="Ink Free" w:cs="Times New Roman"/>
          <w:b/>
          <w:color w:val="auto"/>
          <w:kern w:val="0"/>
          <w:szCs w:val="24"/>
          <w:u w:val="single"/>
          <w:lang w:eastAsia="en-US"/>
        </w:rPr>
        <w:t>_______________________</w:t>
      </w:r>
      <w:r w:rsidRPr="0099784B">
        <w:rPr>
          <w:rFonts w:ascii="Ink Free" w:eastAsia="Times New Roman" w:hAnsi="Ink Free" w:cs="Times New Roman"/>
          <w:b/>
          <w:color w:val="auto"/>
          <w:kern w:val="0"/>
          <w:szCs w:val="24"/>
          <w:lang w:eastAsia="en-US"/>
        </w:rPr>
        <w:t xml:space="preserve">         </w:t>
      </w:r>
    </w:p>
    <w:p w14:paraId="75FB81C3"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4CAE0D46" w14:textId="2594329D" w:rsidR="004029E7" w:rsidRPr="00FE28B0" w:rsidRDefault="004029E7" w:rsidP="004029E7">
      <w:pPr>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Insurance Provider</w:t>
      </w:r>
      <w:r w:rsidR="008131FC"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u w:val="single"/>
          <w:lang w:eastAsia="en-US"/>
        </w:rPr>
        <w:t>__________________________</w:t>
      </w:r>
      <w:r w:rsidRPr="0099784B">
        <w:rPr>
          <w:rFonts w:ascii="Ink Free" w:eastAsia="Times New Roman" w:hAnsi="Ink Free" w:cs="Times New Roman"/>
          <w:b/>
          <w:color w:val="auto"/>
          <w:kern w:val="0"/>
          <w:szCs w:val="24"/>
          <w:lang w:eastAsia="en-US"/>
        </w:rPr>
        <w:t xml:space="preserve">  Insurance #</w:t>
      </w:r>
      <w:r w:rsidR="00FE28B0">
        <w:rPr>
          <w:rFonts w:ascii="Ink Free" w:eastAsia="Times New Roman" w:hAnsi="Ink Free" w:cs="Times New Roman"/>
          <w:b/>
          <w:color w:val="auto"/>
          <w:kern w:val="0"/>
          <w:szCs w:val="24"/>
          <w:u w:val="single"/>
          <w:lang w:eastAsia="en-US"/>
        </w:rPr>
        <w:t>___________________________________</w:t>
      </w:r>
    </w:p>
    <w:p w14:paraId="4C4024F3"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53D6550B" w14:textId="6D847DA3"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 xml:space="preserve">Referred by: </w:t>
      </w:r>
      <w:r w:rsidR="00FE28B0">
        <w:rPr>
          <w:rFonts w:ascii="Ink Free" w:eastAsia="Times New Roman" w:hAnsi="Ink Free" w:cs="Times New Roman"/>
          <w:b/>
          <w:color w:val="auto"/>
          <w:kern w:val="0"/>
          <w:szCs w:val="24"/>
          <w:u w:val="single"/>
          <w:lang w:eastAsia="en-US"/>
        </w:rPr>
        <w:t>______________________________________</w:t>
      </w:r>
      <w:r w:rsidR="008F06B9"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(name of individual, website, or referral service)</w:t>
      </w:r>
    </w:p>
    <w:p w14:paraId="60896DDF"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763DC9C4" w14:textId="150F1122" w:rsidR="008F06B9" w:rsidRPr="00FE28B0" w:rsidRDefault="005B61BD" w:rsidP="008F06B9">
      <w:pPr>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 xml:space="preserve">Current medications: </w:t>
      </w:r>
      <w:r w:rsidR="00FE28B0">
        <w:rPr>
          <w:rFonts w:ascii="Ink Free" w:eastAsia="Times New Roman" w:hAnsi="Ink Free" w:cs="Times New Roman"/>
          <w:b/>
          <w:color w:val="auto"/>
          <w:kern w:val="0"/>
          <w:szCs w:val="24"/>
          <w:u w:val="single"/>
          <w:lang w:eastAsia="en-US"/>
        </w:rPr>
        <w:t>_________________________________________________________________________</w:t>
      </w:r>
    </w:p>
    <w:p w14:paraId="328BBF5F" w14:textId="7E10F321" w:rsidR="005B61BD" w:rsidRPr="00FE28B0" w:rsidRDefault="00FE28B0" w:rsidP="004029E7">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6B4C3884" w14:textId="299C8363" w:rsidR="00FE28B0" w:rsidRPr="00FE28B0" w:rsidRDefault="00FE28B0" w:rsidP="004029E7">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74692EAD" w14:textId="77777777" w:rsidR="00FE28B0" w:rsidRPr="00FE28B0" w:rsidRDefault="00FE28B0" w:rsidP="004029E7">
      <w:pPr>
        <w:ind w:left="-720"/>
        <w:rPr>
          <w:rFonts w:ascii="Ink Free" w:eastAsia="Times New Roman" w:hAnsi="Ink Free" w:cs="Times New Roman"/>
          <w:b/>
          <w:color w:val="auto"/>
          <w:kern w:val="0"/>
          <w:sz w:val="16"/>
          <w:szCs w:val="16"/>
          <w:lang w:eastAsia="en-US"/>
        </w:rPr>
      </w:pPr>
    </w:p>
    <w:p w14:paraId="1348ECEA" w14:textId="55A5576F"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Previous Therapy:   Yes</w:t>
      </w:r>
      <w:r w:rsidR="008F06B9"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lang w:eastAsia="en-US"/>
        </w:rPr>
        <w:t>N</w:t>
      </w:r>
      <w:r w:rsidR="008F06B9" w:rsidRPr="0099784B">
        <w:rPr>
          <w:rFonts w:ascii="Ink Free" w:eastAsia="Times New Roman" w:hAnsi="Ink Free" w:cs="Times New Roman"/>
          <w:b/>
          <w:color w:val="auto"/>
          <w:kern w:val="0"/>
          <w:szCs w:val="24"/>
          <w:lang w:eastAsia="en-US"/>
        </w:rPr>
        <w:t>o</w:t>
      </w:r>
    </w:p>
    <w:p w14:paraId="5464B4D6" w14:textId="77777777" w:rsidR="003A5324" w:rsidRPr="003A5324" w:rsidRDefault="003A5324" w:rsidP="004029E7">
      <w:pPr>
        <w:ind w:left="-720"/>
        <w:rPr>
          <w:rFonts w:ascii="Ink Free" w:eastAsia="Times New Roman" w:hAnsi="Ink Free" w:cs="Times New Roman"/>
          <w:b/>
          <w:color w:val="auto"/>
          <w:kern w:val="0"/>
          <w:sz w:val="16"/>
          <w:szCs w:val="16"/>
          <w:u w:val="single"/>
          <w:lang w:eastAsia="en-US"/>
        </w:rPr>
      </w:pPr>
    </w:p>
    <w:p w14:paraId="6FB58BDF" w14:textId="43182254" w:rsidR="004029E7" w:rsidRPr="00FE28B0" w:rsidRDefault="00FE28B0" w:rsidP="004029E7">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22C3D310" w14:textId="6FE5425C"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 xml:space="preserve">Therapist’s Name(s)                              </w:t>
      </w:r>
      <w:r w:rsidR="00DE5B43"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Phone #                       </w:t>
      </w:r>
      <w:r w:rsidR="00DE5B43"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Dates &amp; Number of Visits</w:t>
      </w:r>
    </w:p>
    <w:p w14:paraId="3E74F214" w14:textId="77777777" w:rsidR="008F06B9" w:rsidRPr="0099784B" w:rsidRDefault="008F06B9" w:rsidP="004029E7">
      <w:pPr>
        <w:ind w:left="-720"/>
        <w:rPr>
          <w:rFonts w:ascii="Ink Free" w:eastAsia="Times New Roman" w:hAnsi="Ink Free" w:cs="Times New Roman"/>
          <w:b/>
          <w:color w:val="auto"/>
          <w:kern w:val="0"/>
          <w:szCs w:val="24"/>
          <w:lang w:eastAsia="en-US"/>
        </w:rPr>
      </w:pPr>
    </w:p>
    <w:p w14:paraId="2B65C6E2" w14:textId="492FAF65" w:rsidR="005B61BD" w:rsidRPr="00FE28B0" w:rsidRDefault="005B61BD" w:rsidP="008F06B9">
      <w:pPr>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How do you hope therapy will help you</w:t>
      </w:r>
      <w:r w:rsidR="008F06B9" w:rsidRPr="0099784B">
        <w:rPr>
          <w:rFonts w:ascii="Ink Free" w:eastAsia="Times New Roman" w:hAnsi="Ink Free" w:cs="Times New Roman"/>
          <w:b/>
          <w:color w:val="auto"/>
          <w:kern w:val="0"/>
          <w:szCs w:val="24"/>
          <w:lang w:eastAsia="en-US"/>
        </w:rPr>
        <w:t>?</w:t>
      </w:r>
      <w:r w:rsidR="00FE28B0">
        <w:rPr>
          <w:rFonts w:ascii="Ink Free" w:eastAsia="Times New Roman" w:hAnsi="Ink Free" w:cs="Times New Roman"/>
          <w:b/>
          <w:color w:val="auto"/>
          <w:kern w:val="0"/>
          <w:szCs w:val="24"/>
          <w:u w:val="single"/>
          <w:lang w:eastAsia="en-US"/>
        </w:rPr>
        <w:t>_________________________________________________________</w:t>
      </w:r>
    </w:p>
    <w:p w14:paraId="56892080" w14:textId="456885CA" w:rsidR="008F06B9" w:rsidRPr="00FE28B0" w:rsidRDefault="00FE28B0" w:rsidP="008F06B9">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12391E78" w14:textId="55E176E4" w:rsidR="005B61BD" w:rsidRPr="00FE28B0" w:rsidRDefault="00FE28B0" w:rsidP="004029E7">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38D548B3" w14:textId="77777777" w:rsidR="003A5324" w:rsidRDefault="003A5324" w:rsidP="008F06B9">
      <w:pPr>
        <w:ind w:left="-720"/>
        <w:rPr>
          <w:rFonts w:ascii="Ink Free" w:eastAsia="Times New Roman" w:hAnsi="Ink Free" w:cs="Times New Roman"/>
          <w:b/>
          <w:color w:val="auto"/>
          <w:kern w:val="0"/>
          <w:szCs w:val="24"/>
          <w:lang w:eastAsia="en-US"/>
        </w:rPr>
      </w:pPr>
    </w:p>
    <w:p w14:paraId="6E28AD94" w14:textId="73C3D6C2" w:rsidR="008F06B9" w:rsidRPr="00FE28B0" w:rsidRDefault="005B61BD" w:rsidP="008F06B9">
      <w:pPr>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What is bothering you the most right now</w:t>
      </w:r>
      <w:r w:rsidR="008F06B9" w:rsidRPr="0099784B">
        <w:rPr>
          <w:rFonts w:ascii="Ink Free" w:eastAsia="Times New Roman" w:hAnsi="Ink Free" w:cs="Times New Roman"/>
          <w:b/>
          <w:color w:val="auto"/>
          <w:kern w:val="0"/>
          <w:szCs w:val="24"/>
          <w:lang w:eastAsia="en-US"/>
        </w:rPr>
        <w:t>?</w:t>
      </w:r>
      <w:r w:rsidR="00FE28B0">
        <w:rPr>
          <w:rFonts w:ascii="Ink Free" w:eastAsia="Times New Roman" w:hAnsi="Ink Free" w:cs="Times New Roman"/>
          <w:b/>
          <w:color w:val="auto"/>
          <w:kern w:val="0"/>
          <w:szCs w:val="24"/>
          <w:u w:val="single"/>
          <w:lang w:eastAsia="en-US"/>
        </w:rPr>
        <w:t>_____________________________________________________</w:t>
      </w:r>
    </w:p>
    <w:p w14:paraId="5503D3C5" w14:textId="3B12BC13" w:rsidR="005B61BD" w:rsidRPr="00FE28B0" w:rsidRDefault="00FE28B0" w:rsidP="004029E7">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45FA9794" w14:textId="58C5F872" w:rsidR="005B61BD" w:rsidRPr="00FE28B0" w:rsidRDefault="00FE28B0" w:rsidP="004029E7">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6952C953" w14:textId="77777777" w:rsidR="003A5324" w:rsidRDefault="003A5324" w:rsidP="004029E7">
      <w:pPr>
        <w:ind w:left="-720"/>
        <w:rPr>
          <w:rFonts w:ascii="Ink Free" w:eastAsia="Times New Roman" w:hAnsi="Ink Free" w:cs="Times New Roman"/>
          <w:b/>
          <w:color w:val="auto"/>
          <w:kern w:val="0"/>
          <w:szCs w:val="24"/>
          <w:lang w:eastAsia="en-US"/>
        </w:rPr>
      </w:pPr>
    </w:p>
    <w:p w14:paraId="30DB9798" w14:textId="555954C5"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Emergency Contact Person:</w:t>
      </w:r>
      <w:r w:rsidR="008F06B9"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u w:val="single"/>
          <w:lang w:eastAsia="en-US"/>
        </w:rPr>
        <w:t>_____________________________</w:t>
      </w:r>
      <w:r w:rsidR="008F06B9"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Phone Number:</w:t>
      </w:r>
      <w:r w:rsidR="008F06B9"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lang w:eastAsia="en-US"/>
        </w:rPr>
        <w:t>________________________</w:t>
      </w:r>
    </w:p>
    <w:p w14:paraId="639D4AB3" w14:textId="4B8D562D" w:rsidR="004029E7" w:rsidRPr="00FE28B0" w:rsidRDefault="004029E7" w:rsidP="004029E7">
      <w:pPr>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Address:</w:t>
      </w:r>
      <w:r w:rsidR="008F06B9"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u w:val="single"/>
          <w:lang w:eastAsia="en-US"/>
        </w:rPr>
        <w:t>_____________________________________________</w:t>
      </w:r>
      <w:r w:rsidR="008F06B9"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Relationship</w:t>
      </w:r>
      <w:r w:rsidR="00E52F52" w:rsidRPr="0099784B">
        <w:rPr>
          <w:rFonts w:ascii="Ink Free" w:eastAsia="Times New Roman" w:hAnsi="Ink Free" w:cs="Times New Roman"/>
          <w:b/>
          <w:color w:val="auto"/>
          <w:kern w:val="0"/>
          <w:szCs w:val="24"/>
          <w:lang w:eastAsia="en-US"/>
        </w:rPr>
        <w:t xml:space="preserve">: </w:t>
      </w:r>
      <w:r w:rsidR="00FE28B0">
        <w:rPr>
          <w:rFonts w:ascii="Ink Free" w:eastAsia="Times New Roman" w:hAnsi="Ink Free" w:cs="Times New Roman"/>
          <w:b/>
          <w:color w:val="auto"/>
          <w:kern w:val="0"/>
          <w:szCs w:val="24"/>
          <w:u w:val="single"/>
          <w:lang w:eastAsia="en-US"/>
        </w:rPr>
        <w:t>__________________________</w:t>
      </w:r>
    </w:p>
    <w:p w14:paraId="24479935" w14:textId="77777777" w:rsidR="004029E7" w:rsidRPr="003A5324" w:rsidRDefault="004029E7" w:rsidP="004029E7">
      <w:pPr>
        <w:ind w:left="-720"/>
        <w:rPr>
          <w:rFonts w:ascii="Ink Free" w:eastAsia="Times New Roman" w:hAnsi="Ink Free" w:cs="Times New Roman"/>
          <w:b/>
          <w:color w:val="auto"/>
          <w:kern w:val="0"/>
          <w:sz w:val="16"/>
          <w:szCs w:val="16"/>
          <w:lang w:eastAsia="en-US"/>
        </w:rPr>
      </w:pPr>
    </w:p>
    <w:p w14:paraId="69CD5A79" w14:textId="363973CF"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I give permission for Angela Williams to contact this individual in case of an emergency.</w:t>
      </w:r>
    </w:p>
    <w:p w14:paraId="634DB1EA" w14:textId="77777777" w:rsidR="004029E7" w:rsidRPr="0099784B" w:rsidRDefault="004029E7" w:rsidP="004029E7">
      <w:pPr>
        <w:ind w:left="-720"/>
        <w:rPr>
          <w:rFonts w:ascii="Ink Free" w:eastAsia="Times New Roman" w:hAnsi="Ink Free" w:cs="Times New Roman"/>
          <w:b/>
          <w:color w:val="auto"/>
          <w:kern w:val="0"/>
          <w:szCs w:val="24"/>
          <w:lang w:eastAsia="en-US"/>
        </w:rPr>
      </w:pPr>
    </w:p>
    <w:p w14:paraId="36AF5CDD" w14:textId="5BF6B9FC" w:rsidR="004029E7" w:rsidRPr="00FE28B0" w:rsidRDefault="00FE28B0" w:rsidP="004029E7">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w:t>
      </w:r>
    </w:p>
    <w:p w14:paraId="008A519F" w14:textId="7D28FE7F" w:rsidR="004029E7" w:rsidRPr="0099784B" w:rsidRDefault="004029E7" w:rsidP="004029E7">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 xml:space="preserve">Signature of Client       </w:t>
      </w:r>
      <w:r w:rsidR="00E52F52" w:rsidRPr="0099784B">
        <w:rPr>
          <w:rFonts w:ascii="Ink Free" w:eastAsia="Times New Roman" w:hAnsi="Ink Free" w:cs="Times New Roman"/>
          <w:b/>
          <w:color w:val="auto"/>
          <w:kern w:val="0"/>
          <w:szCs w:val="24"/>
          <w:lang w:eastAsia="en-US"/>
        </w:rPr>
        <w:t xml:space="preserve">                       </w:t>
      </w:r>
      <w:r w:rsidR="008F06B9" w:rsidRPr="0099784B">
        <w:rPr>
          <w:rFonts w:ascii="Ink Free" w:eastAsia="Times New Roman" w:hAnsi="Ink Free" w:cs="Times New Roman"/>
          <w:b/>
          <w:color w:val="auto"/>
          <w:kern w:val="0"/>
          <w:szCs w:val="24"/>
          <w:lang w:eastAsia="en-US"/>
        </w:rPr>
        <w:t xml:space="preserve">                                            </w:t>
      </w:r>
      <w:r w:rsidR="00E52F52"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Date</w:t>
      </w:r>
    </w:p>
    <w:p w14:paraId="180AE214" w14:textId="77777777" w:rsidR="00CD68FF" w:rsidRPr="0099784B" w:rsidRDefault="00CD68FF" w:rsidP="00437BC3">
      <w:pPr>
        <w:widowControl w:val="0"/>
        <w:snapToGrid w:val="0"/>
        <w:ind w:left="-720"/>
        <w:jc w:val="center"/>
        <w:rPr>
          <w:rFonts w:ascii="Ink Free" w:eastAsia="Times New Roman" w:hAnsi="Ink Free" w:cs="Times New Roman"/>
          <w:b/>
          <w:color w:val="auto"/>
          <w:kern w:val="0"/>
          <w:szCs w:val="24"/>
          <w:lang w:eastAsia="en-US"/>
        </w:rPr>
      </w:pPr>
    </w:p>
    <w:p w14:paraId="2F83523D" w14:textId="77777777" w:rsidR="00FE28B0" w:rsidRPr="003A5324" w:rsidRDefault="00FE28B0" w:rsidP="00437BC3">
      <w:pPr>
        <w:widowControl w:val="0"/>
        <w:snapToGrid w:val="0"/>
        <w:ind w:left="-720"/>
        <w:jc w:val="center"/>
        <w:rPr>
          <w:rFonts w:ascii="Ink Free" w:eastAsia="Times New Roman" w:hAnsi="Ink Free" w:cs="Times New Roman"/>
          <w:b/>
          <w:color w:val="auto"/>
          <w:kern w:val="0"/>
          <w:sz w:val="16"/>
          <w:szCs w:val="16"/>
          <w:lang w:eastAsia="en-US"/>
        </w:rPr>
      </w:pPr>
    </w:p>
    <w:p w14:paraId="59824EA6" w14:textId="6CFF56C7" w:rsidR="00437BC3" w:rsidRPr="0099784B" w:rsidRDefault="00DE5B43" w:rsidP="00437BC3">
      <w:pPr>
        <w:widowControl w:val="0"/>
        <w:snapToGrid w:val="0"/>
        <w:ind w:left="-720"/>
        <w:jc w:val="center"/>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A</w:t>
      </w:r>
      <w:r w:rsidR="003A5324">
        <w:rPr>
          <w:rFonts w:ascii="Ink Free" w:eastAsia="Times New Roman" w:hAnsi="Ink Free" w:cs="Times New Roman"/>
          <w:b/>
          <w:color w:val="auto"/>
          <w:kern w:val="0"/>
          <w:szCs w:val="24"/>
          <w:lang w:eastAsia="en-US"/>
        </w:rPr>
        <w:t>UTHORIZATION/CONSENT FOR THE RELEASE/EXCHANGE OF INFORMATION</w:t>
      </w:r>
    </w:p>
    <w:p w14:paraId="3D4578C1" w14:textId="77777777" w:rsidR="00437BC3" w:rsidRPr="0099784B" w:rsidRDefault="00437BC3" w:rsidP="00437BC3">
      <w:pPr>
        <w:widowControl w:val="0"/>
        <w:snapToGrid w:val="0"/>
        <w:ind w:left="-720"/>
        <w:rPr>
          <w:rFonts w:ascii="Ink Free" w:eastAsia="Times New Roman" w:hAnsi="Ink Free" w:cs="Times New Roman"/>
          <w:b/>
          <w:color w:val="auto"/>
          <w:kern w:val="0"/>
          <w:szCs w:val="24"/>
          <w:lang w:eastAsia="en-US"/>
        </w:rPr>
      </w:pPr>
    </w:p>
    <w:p w14:paraId="2D3650C4" w14:textId="2AE727AE" w:rsidR="00437BC3" w:rsidRPr="0099784B" w:rsidRDefault="0045730E" w:rsidP="00437BC3">
      <w:pPr>
        <w:widowControl w:val="0"/>
        <w:snapToGrid w:val="0"/>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lang w:eastAsia="en-US"/>
        </w:rPr>
        <w:t>I</w:t>
      </w:r>
      <w:r w:rsidR="003A5324">
        <w:rPr>
          <w:rFonts w:ascii="Ink Free" w:eastAsia="Times New Roman" w:hAnsi="Ink Free" w:cs="Times New Roman"/>
          <w:b/>
          <w:color w:val="auto"/>
          <w:kern w:val="0"/>
          <w:szCs w:val="24"/>
          <w:lang w:eastAsia="en-US"/>
        </w:rPr>
        <w:t>ndividual</w:t>
      </w:r>
      <w:r w:rsidRPr="0099784B">
        <w:rPr>
          <w:rFonts w:ascii="Ink Free" w:eastAsia="Times New Roman" w:hAnsi="Ink Free" w:cs="Times New Roman"/>
          <w:b/>
          <w:color w:val="auto"/>
          <w:kern w:val="0"/>
          <w:szCs w:val="24"/>
          <w:lang w:eastAsia="en-US"/>
        </w:rPr>
        <w:t>/</w:t>
      </w:r>
      <w:r w:rsidR="003A5324" w:rsidRPr="003A5324">
        <w:rPr>
          <w:rFonts w:ascii="Ink Free" w:eastAsia="Times New Roman" w:hAnsi="Ink Free" w:cs="Times New Roman"/>
          <w:b/>
          <w:color w:val="FF0000"/>
          <w:kern w:val="0"/>
          <w:szCs w:val="24"/>
          <w:lang w:eastAsia="en-US"/>
        </w:rPr>
        <w:t>Insurance Company</w:t>
      </w:r>
      <w:r w:rsidR="00121A37" w:rsidRPr="003A5324">
        <w:rPr>
          <w:rFonts w:ascii="Ink Free" w:eastAsia="Times New Roman" w:hAnsi="Ink Free" w:cs="Times New Roman"/>
          <w:b/>
          <w:color w:val="FF0000"/>
          <w:kern w:val="0"/>
          <w:szCs w:val="24"/>
          <w:lang w:eastAsia="en-US"/>
        </w:rPr>
        <w:t xml:space="preserve"> </w:t>
      </w:r>
      <w:r w:rsidR="00121A37"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lang w:eastAsia="en-US"/>
        </w:rPr>
        <w:t xml:space="preserve">               </w:t>
      </w:r>
      <w:r w:rsidR="00437BC3" w:rsidRPr="0099784B">
        <w:rPr>
          <w:rFonts w:ascii="Ink Free" w:eastAsia="Times New Roman" w:hAnsi="Ink Free" w:cs="Times New Roman"/>
          <w:b/>
          <w:color w:val="auto"/>
          <w:kern w:val="0"/>
          <w:szCs w:val="24"/>
          <w:lang w:eastAsia="en-US"/>
        </w:rPr>
        <w:t>C</w:t>
      </w:r>
      <w:r w:rsidR="003A5324">
        <w:rPr>
          <w:rFonts w:ascii="Ink Free" w:eastAsia="Times New Roman" w:hAnsi="Ink Free" w:cs="Times New Roman"/>
          <w:b/>
          <w:color w:val="auto"/>
          <w:kern w:val="0"/>
          <w:szCs w:val="24"/>
          <w:lang w:eastAsia="en-US"/>
        </w:rPr>
        <w:t>lient’s</w:t>
      </w:r>
      <w:r w:rsidR="00437BC3" w:rsidRPr="0099784B">
        <w:rPr>
          <w:rFonts w:ascii="Ink Free" w:eastAsia="Times New Roman" w:hAnsi="Ink Free" w:cs="Times New Roman"/>
          <w:b/>
          <w:color w:val="auto"/>
          <w:kern w:val="0"/>
          <w:szCs w:val="24"/>
          <w:lang w:eastAsia="en-US"/>
        </w:rPr>
        <w:t xml:space="preserve"> N</w:t>
      </w:r>
      <w:r w:rsidR="003A5324">
        <w:rPr>
          <w:rFonts w:ascii="Ink Free" w:eastAsia="Times New Roman" w:hAnsi="Ink Free" w:cs="Times New Roman"/>
          <w:b/>
          <w:color w:val="auto"/>
          <w:kern w:val="0"/>
          <w:szCs w:val="24"/>
          <w:lang w:eastAsia="en-US"/>
        </w:rPr>
        <w:t>ame</w:t>
      </w:r>
      <w:r w:rsidR="00437BC3" w:rsidRPr="0099784B">
        <w:rPr>
          <w:rFonts w:ascii="Ink Free" w:eastAsia="Times New Roman" w:hAnsi="Ink Free" w:cs="Times New Roman"/>
          <w:b/>
          <w:color w:val="auto"/>
          <w:kern w:val="0"/>
          <w:szCs w:val="24"/>
          <w:lang w:eastAsia="en-US"/>
        </w:rPr>
        <w:t xml:space="preserve">: </w:t>
      </w:r>
      <w:r w:rsidR="008F06B9" w:rsidRPr="0099784B">
        <w:rPr>
          <w:rFonts w:ascii="Ink Free" w:eastAsia="Times New Roman" w:hAnsi="Ink Free" w:cs="Times New Roman"/>
          <w:b/>
          <w:color w:val="auto"/>
          <w:kern w:val="0"/>
          <w:szCs w:val="24"/>
          <w:u w:val="single"/>
          <w:lang w:eastAsia="en-US"/>
        </w:rPr>
        <w:t>_______________________</w:t>
      </w:r>
      <w:r w:rsidR="0087062B" w:rsidRPr="0099784B">
        <w:rPr>
          <w:rFonts w:ascii="Ink Free" w:eastAsia="Times New Roman" w:hAnsi="Ink Free" w:cs="Times New Roman"/>
          <w:b/>
          <w:color w:val="auto"/>
          <w:kern w:val="0"/>
          <w:szCs w:val="24"/>
          <w:u w:val="single"/>
          <w:lang w:eastAsia="en-US"/>
        </w:rPr>
        <w:t xml:space="preserve"> </w:t>
      </w:r>
      <w:r w:rsidR="008F06B9" w:rsidRPr="0099784B">
        <w:rPr>
          <w:rFonts w:ascii="Ink Free" w:eastAsia="Times New Roman" w:hAnsi="Ink Free" w:cs="Times New Roman"/>
          <w:b/>
          <w:color w:val="auto"/>
          <w:kern w:val="0"/>
          <w:szCs w:val="24"/>
          <w:u w:val="single"/>
          <w:lang w:eastAsia="en-US"/>
        </w:rPr>
        <w:t>___</w:t>
      </w:r>
      <w:r w:rsidR="008F1BCC">
        <w:rPr>
          <w:rFonts w:ascii="Ink Free" w:eastAsia="Times New Roman" w:hAnsi="Ink Free" w:cs="Times New Roman"/>
          <w:b/>
          <w:color w:val="auto"/>
          <w:kern w:val="0"/>
          <w:szCs w:val="24"/>
          <w:u w:val="single"/>
          <w:lang w:eastAsia="en-US"/>
        </w:rPr>
        <w:t>______</w:t>
      </w:r>
    </w:p>
    <w:p w14:paraId="1CD62E3E" w14:textId="123063D9" w:rsidR="00A17086" w:rsidRPr="0099784B" w:rsidRDefault="00121A37" w:rsidP="00437BC3">
      <w:pPr>
        <w:widowControl w:val="0"/>
        <w:snapToGrid w:val="0"/>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O</w:t>
      </w:r>
      <w:r w:rsidR="003A5324">
        <w:rPr>
          <w:rFonts w:ascii="Ink Free" w:eastAsia="Times New Roman" w:hAnsi="Ink Free" w:cs="Times New Roman"/>
          <w:b/>
          <w:color w:val="auto"/>
          <w:kern w:val="0"/>
          <w:szCs w:val="24"/>
          <w:lang w:eastAsia="en-US"/>
        </w:rPr>
        <w:t>rganization</w:t>
      </w:r>
      <w:r w:rsidRPr="0099784B">
        <w:rPr>
          <w:rFonts w:ascii="Ink Free" w:eastAsia="Times New Roman" w:hAnsi="Ink Free" w:cs="Times New Roman"/>
          <w:b/>
          <w:color w:val="auto"/>
          <w:kern w:val="0"/>
          <w:szCs w:val="24"/>
          <w:lang w:eastAsia="en-US"/>
        </w:rPr>
        <w:t>/</w:t>
      </w:r>
      <w:r w:rsidR="003A5324">
        <w:rPr>
          <w:rFonts w:ascii="Ink Free" w:eastAsia="Times New Roman" w:hAnsi="Ink Free" w:cs="Times New Roman"/>
          <w:b/>
          <w:color w:val="auto"/>
          <w:kern w:val="0"/>
          <w:szCs w:val="24"/>
          <w:lang w:eastAsia="en-US"/>
        </w:rPr>
        <w:t>Doctor</w:t>
      </w:r>
      <w:r w:rsidR="004E5508" w:rsidRPr="0099784B">
        <w:rPr>
          <w:rFonts w:ascii="Ink Free" w:eastAsia="Times New Roman" w:hAnsi="Ink Free" w:cs="Times New Roman"/>
          <w:b/>
          <w:color w:val="auto"/>
          <w:kern w:val="0"/>
          <w:szCs w:val="24"/>
          <w:lang w:eastAsia="en-US"/>
        </w:rPr>
        <w:t>/S</w:t>
      </w:r>
      <w:r w:rsidR="003A5324">
        <w:rPr>
          <w:rFonts w:ascii="Ink Free" w:eastAsia="Times New Roman" w:hAnsi="Ink Free" w:cs="Times New Roman"/>
          <w:b/>
          <w:color w:val="auto"/>
          <w:kern w:val="0"/>
          <w:szCs w:val="24"/>
          <w:lang w:eastAsia="en-US"/>
        </w:rPr>
        <w:t>chool</w:t>
      </w:r>
      <w:r w:rsidR="00437BC3" w:rsidRPr="0099784B">
        <w:rPr>
          <w:rFonts w:ascii="Ink Free" w:eastAsia="Times New Roman" w:hAnsi="Ink Free" w:cs="Times New Roman"/>
          <w:b/>
          <w:color w:val="auto"/>
          <w:kern w:val="0"/>
          <w:szCs w:val="24"/>
          <w:lang w:eastAsia="en-US"/>
        </w:rPr>
        <w:t xml:space="preserve">                   </w:t>
      </w:r>
    </w:p>
    <w:p w14:paraId="0584A8B3" w14:textId="26D3CD87" w:rsidR="00437BC3" w:rsidRPr="0099784B" w:rsidRDefault="003A5324" w:rsidP="0087062B">
      <w:pPr>
        <w:widowControl w:val="0"/>
        <w:snapToGrid w:val="0"/>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w:t>
      </w:r>
      <w:r w:rsidR="0087062B" w:rsidRPr="0099784B">
        <w:rPr>
          <w:rFonts w:ascii="Ink Free" w:eastAsia="Times New Roman" w:hAnsi="Ink Free" w:cs="Times New Roman"/>
          <w:b/>
          <w:color w:val="auto"/>
          <w:kern w:val="0"/>
          <w:szCs w:val="24"/>
          <w:u w:val="single"/>
          <w:lang w:eastAsia="en-US"/>
        </w:rPr>
        <w:t>________________________________________</w:t>
      </w:r>
      <w:r w:rsidR="0087062B" w:rsidRPr="0099784B">
        <w:rPr>
          <w:rFonts w:ascii="Ink Free" w:eastAsia="Times New Roman" w:hAnsi="Ink Free" w:cs="Times New Roman"/>
          <w:b/>
          <w:color w:val="auto"/>
          <w:kern w:val="0"/>
          <w:szCs w:val="24"/>
          <w:lang w:eastAsia="en-US"/>
        </w:rPr>
        <w:t xml:space="preserve">          </w:t>
      </w:r>
      <w:r w:rsidR="00437BC3" w:rsidRPr="0099784B">
        <w:rPr>
          <w:rFonts w:ascii="Ink Free" w:eastAsia="Times New Roman" w:hAnsi="Ink Free" w:cs="Times New Roman"/>
          <w:b/>
          <w:color w:val="auto"/>
          <w:kern w:val="0"/>
          <w:szCs w:val="24"/>
          <w:lang w:eastAsia="en-US"/>
        </w:rPr>
        <w:t xml:space="preserve">DOB: </w:t>
      </w:r>
      <w:r w:rsidR="008F06B9" w:rsidRPr="0099784B">
        <w:rPr>
          <w:rFonts w:ascii="Ink Free" w:eastAsia="Times New Roman" w:hAnsi="Ink Free" w:cs="Times New Roman"/>
          <w:b/>
          <w:color w:val="auto"/>
          <w:kern w:val="0"/>
          <w:szCs w:val="24"/>
          <w:u w:val="single"/>
          <w:lang w:eastAsia="en-US"/>
        </w:rPr>
        <w:t>___</w:t>
      </w:r>
      <w:r w:rsidR="006908FD" w:rsidRPr="0099784B">
        <w:rPr>
          <w:rFonts w:ascii="Ink Free" w:eastAsia="Times New Roman" w:hAnsi="Ink Free" w:cs="Times New Roman"/>
          <w:b/>
          <w:color w:val="auto"/>
          <w:kern w:val="0"/>
          <w:szCs w:val="24"/>
          <w:u w:val="single"/>
          <w:lang w:eastAsia="en-US"/>
        </w:rPr>
        <w:t>_____</w:t>
      </w:r>
      <w:r w:rsidR="008F06B9" w:rsidRPr="0099784B">
        <w:rPr>
          <w:rFonts w:ascii="Ink Free" w:eastAsia="Times New Roman" w:hAnsi="Ink Free" w:cs="Times New Roman"/>
          <w:b/>
          <w:color w:val="auto"/>
          <w:kern w:val="0"/>
          <w:szCs w:val="24"/>
          <w:u w:val="single"/>
          <w:lang w:eastAsia="en-US"/>
        </w:rPr>
        <w:t>________________________________</w:t>
      </w:r>
    </w:p>
    <w:p w14:paraId="1A13F93C" w14:textId="33FAFC8A" w:rsidR="00A17086" w:rsidRPr="0099784B" w:rsidRDefault="0087062B" w:rsidP="00437BC3">
      <w:pPr>
        <w:widowControl w:val="0"/>
        <w:snapToGrid w:val="0"/>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u w:val="single"/>
          <w:lang w:eastAsia="en-US"/>
        </w:rPr>
        <w:t>_________________________________________</w:t>
      </w:r>
    </w:p>
    <w:p w14:paraId="73701DF4" w14:textId="5E28DD8A" w:rsidR="00437BC3" w:rsidRPr="003A5324" w:rsidRDefault="00437BC3" w:rsidP="00437BC3">
      <w:pPr>
        <w:widowControl w:val="0"/>
        <w:snapToGrid w:val="0"/>
        <w:ind w:left="-720"/>
        <w:rPr>
          <w:rFonts w:ascii="Ink Free" w:eastAsia="Times New Roman" w:hAnsi="Ink Free" w:cs="Times New Roman"/>
          <w:b/>
          <w:color w:val="auto"/>
          <w:kern w:val="0"/>
          <w:sz w:val="16"/>
          <w:szCs w:val="16"/>
          <w:lang w:eastAsia="en-US"/>
        </w:rPr>
      </w:pPr>
    </w:p>
    <w:p w14:paraId="49A30BB2" w14:textId="39EFFF92" w:rsidR="00437BC3" w:rsidRPr="0099784B" w:rsidRDefault="00437BC3" w:rsidP="00437BC3">
      <w:pPr>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I freely give my consent to Embracing Imperfections, Inc.</w:t>
      </w:r>
      <w:r w:rsidR="00F623BE" w:rsidRPr="0099784B">
        <w:rPr>
          <w:rFonts w:ascii="Ink Free" w:eastAsia="Times New Roman" w:hAnsi="Ink Free" w:cs="Times New Roman"/>
          <w:b/>
          <w:color w:val="auto"/>
          <w:kern w:val="0"/>
          <w:szCs w:val="24"/>
          <w:lang w:eastAsia="en-US"/>
        </w:rPr>
        <w:t xml:space="preserve"> / Angela Williams</w:t>
      </w:r>
      <w:r w:rsidR="00C42269" w:rsidRPr="0099784B">
        <w:rPr>
          <w:rFonts w:ascii="Ink Free" w:eastAsia="Times New Roman" w:hAnsi="Ink Free" w:cs="Times New Roman"/>
          <w:b/>
          <w:color w:val="auto"/>
          <w:kern w:val="0"/>
          <w:szCs w:val="24"/>
          <w:lang w:eastAsia="en-US"/>
        </w:rPr>
        <w:t>, LCPC</w:t>
      </w:r>
      <w:r w:rsidRPr="0099784B">
        <w:rPr>
          <w:rFonts w:ascii="Ink Free" w:eastAsia="Times New Roman" w:hAnsi="Ink Free" w:cs="Times New Roman"/>
          <w:b/>
          <w:color w:val="auto"/>
          <w:kern w:val="0"/>
          <w:szCs w:val="24"/>
          <w:lang w:eastAsia="en-US"/>
        </w:rPr>
        <w:t xml:space="preserve"> and the addressee to exchange the information presented below. This information is to be kept confidential and may not be released to any other agency without my consent.</w:t>
      </w:r>
    </w:p>
    <w:p w14:paraId="0F04923F" w14:textId="77777777" w:rsidR="00437BC3" w:rsidRPr="003A5324" w:rsidRDefault="00437BC3" w:rsidP="00437BC3">
      <w:pPr>
        <w:widowControl w:val="0"/>
        <w:snapToGrid w:val="0"/>
        <w:ind w:left="-720"/>
        <w:jc w:val="both"/>
        <w:rPr>
          <w:rFonts w:ascii="Ink Free" w:eastAsia="Times New Roman" w:hAnsi="Ink Free" w:cs="Times New Roman"/>
          <w:b/>
          <w:color w:val="auto"/>
          <w:kern w:val="0"/>
          <w:sz w:val="16"/>
          <w:szCs w:val="16"/>
          <w:lang w:eastAsia="en-US"/>
        </w:rPr>
      </w:pPr>
    </w:p>
    <w:p w14:paraId="3D6B218D" w14:textId="77777777"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The purpose of this release is to provide continuity of care and to assist Embracing Imperfections, Inc. and the addressee in planning and providing services to me. In no way will this information be used to discriminate against me or deny me service at Embracing Imperfections, Inc.</w:t>
      </w:r>
    </w:p>
    <w:p w14:paraId="51F2ED92" w14:textId="77777777" w:rsidR="00437BC3" w:rsidRPr="003A5324" w:rsidRDefault="00437BC3" w:rsidP="00437BC3">
      <w:pPr>
        <w:widowControl w:val="0"/>
        <w:snapToGrid w:val="0"/>
        <w:ind w:left="-720"/>
        <w:jc w:val="both"/>
        <w:rPr>
          <w:rFonts w:ascii="Ink Free" w:eastAsia="Times New Roman" w:hAnsi="Ink Free" w:cs="Times New Roman"/>
          <w:b/>
          <w:color w:val="auto"/>
          <w:kern w:val="0"/>
          <w:sz w:val="16"/>
          <w:szCs w:val="16"/>
          <w:lang w:eastAsia="en-US"/>
        </w:rPr>
      </w:pPr>
    </w:p>
    <w:p w14:paraId="6F90E196" w14:textId="7CD3C9AA"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Verbal exchange between </w:t>
      </w:r>
      <w:bookmarkStart w:id="2" w:name="_Hlk66783676"/>
      <w:r w:rsidRPr="0099784B">
        <w:rPr>
          <w:rFonts w:ascii="Ink Free" w:eastAsia="Times New Roman" w:hAnsi="Ink Free" w:cs="Times New Roman"/>
          <w:b/>
          <w:color w:val="auto"/>
          <w:kern w:val="0"/>
          <w:szCs w:val="24"/>
          <w:lang w:eastAsia="en-US"/>
        </w:rPr>
        <w:t>Embracing Imperfections</w:t>
      </w:r>
      <w:r w:rsidR="00D80BC1" w:rsidRPr="0099784B">
        <w:rPr>
          <w:rFonts w:ascii="Ink Free" w:eastAsia="Times New Roman" w:hAnsi="Ink Free" w:cs="Times New Roman"/>
          <w:b/>
          <w:color w:val="auto"/>
          <w:kern w:val="0"/>
          <w:szCs w:val="24"/>
          <w:lang w:eastAsia="en-US"/>
        </w:rPr>
        <w:t>/Angela Williams, LCPC</w:t>
      </w:r>
      <w:r w:rsidRPr="0099784B">
        <w:rPr>
          <w:rFonts w:ascii="Ink Free" w:eastAsia="Times New Roman" w:hAnsi="Ink Free" w:cs="Times New Roman"/>
          <w:b/>
          <w:color w:val="auto"/>
          <w:kern w:val="0"/>
          <w:szCs w:val="24"/>
          <w:lang w:eastAsia="en-US"/>
        </w:rPr>
        <w:t xml:space="preserve"> </w:t>
      </w:r>
      <w:bookmarkEnd w:id="2"/>
      <w:r w:rsidRPr="0099784B">
        <w:rPr>
          <w:rFonts w:ascii="Ink Free" w:eastAsia="Times New Roman" w:hAnsi="Ink Free" w:cs="Times New Roman"/>
          <w:b/>
          <w:color w:val="auto"/>
          <w:kern w:val="0"/>
          <w:szCs w:val="24"/>
          <w:lang w:eastAsia="en-US"/>
        </w:rPr>
        <w:t>and Addressee</w:t>
      </w:r>
    </w:p>
    <w:p w14:paraId="242B38BF" w14:textId="77777777"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p>
    <w:p w14:paraId="292CB79A" w14:textId="0520FAD6"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Addressee to release</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00370055" w:rsidRPr="0099784B">
        <w:rPr>
          <w:rFonts w:ascii="Ink Free" w:eastAsia="Times New Roman" w:hAnsi="Ink Free" w:cs="Times New Roman"/>
          <w:b/>
          <w:color w:val="auto"/>
          <w:kern w:val="0"/>
          <w:szCs w:val="24"/>
          <w:lang w:eastAsia="en-US"/>
        </w:rPr>
        <w:t xml:space="preserve">     </w:t>
      </w:r>
      <w:r w:rsidR="0088338C" w:rsidRPr="0099784B">
        <w:rPr>
          <w:rFonts w:ascii="Ink Free" w:eastAsia="Times New Roman" w:hAnsi="Ink Free" w:cs="Times New Roman"/>
          <w:b/>
          <w:color w:val="auto"/>
          <w:kern w:val="0"/>
          <w:szCs w:val="24"/>
          <w:lang w:eastAsia="en-US"/>
        </w:rPr>
        <w:t xml:space="preserve">Angela Williams, LCPC </w:t>
      </w:r>
      <w:r w:rsidRPr="0099784B">
        <w:rPr>
          <w:rFonts w:ascii="Ink Free" w:eastAsia="Times New Roman" w:hAnsi="Ink Free" w:cs="Times New Roman"/>
          <w:b/>
          <w:color w:val="auto"/>
          <w:kern w:val="0"/>
          <w:szCs w:val="24"/>
          <w:lang w:eastAsia="en-US"/>
        </w:rPr>
        <w:t>to release</w:t>
      </w:r>
    </w:p>
    <w:p w14:paraId="338C5BF9" w14:textId="2C6E7639"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Demographic Information</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Demographic Information</w:t>
      </w:r>
    </w:p>
    <w:p w14:paraId="2AB12ECF" w14:textId="25C83464"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 xml:space="preserve">___ </w:t>
      </w:r>
      <w:r w:rsidRPr="0099784B">
        <w:rPr>
          <w:rFonts w:ascii="Ink Free" w:eastAsia="Times New Roman" w:hAnsi="Ink Free" w:cs="Times New Roman"/>
          <w:b/>
          <w:color w:val="auto"/>
          <w:kern w:val="0"/>
          <w:szCs w:val="24"/>
          <w:lang w:eastAsia="en-US"/>
        </w:rPr>
        <w:t>Social Assessment/History</w:t>
      </w:r>
      <w:r w:rsidR="003A5324">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Intake Assessment</w:t>
      </w:r>
    </w:p>
    <w:p w14:paraId="6A5D7C62" w14:textId="5FC51E2B"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 xml:space="preserve">___ </w:t>
      </w:r>
      <w:r w:rsidRPr="0099784B">
        <w:rPr>
          <w:rFonts w:ascii="Ink Free" w:eastAsia="Times New Roman" w:hAnsi="Ink Free" w:cs="Times New Roman"/>
          <w:b/>
          <w:color w:val="auto"/>
          <w:kern w:val="0"/>
          <w:szCs w:val="24"/>
          <w:lang w:eastAsia="en-US"/>
        </w:rPr>
        <w:t>Treatment Plan &amp; Reviews</w:t>
      </w:r>
      <w:r w:rsidR="003A5324">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Disposition</w:t>
      </w:r>
    </w:p>
    <w:p w14:paraId="1F79BCDB" w14:textId="28234638"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Psychiatric/Psychological Evaluation   </w:t>
      </w:r>
      <w:r w:rsidR="0087062B"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lang w:eastAsia="en-US"/>
        </w:rPr>
        <w:t xml:space="preserve">   </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Entitlement Information</w:t>
      </w:r>
    </w:p>
    <w:p w14:paraId="1C4EDDB3" w14:textId="7B562B38"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 xml:space="preserve">___ </w:t>
      </w:r>
      <w:r w:rsidRPr="0099784B">
        <w:rPr>
          <w:rFonts w:ascii="Ink Free" w:eastAsia="Times New Roman" w:hAnsi="Ink Free" w:cs="Times New Roman"/>
          <w:b/>
          <w:color w:val="auto"/>
          <w:kern w:val="0"/>
          <w:szCs w:val="24"/>
          <w:lang w:eastAsia="en-US"/>
        </w:rPr>
        <w:t>Medication Record</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 xml:space="preserve">___ </w:t>
      </w:r>
      <w:r w:rsidRPr="0099784B">
        <w:rPr>
          <w:rFonts w:ascii="Ink Free" w:eastAsia="Times New Roman" w:hAnsi="Ink Free" w:cs="Times New Roman"/>
          <w:b/>
          <w:color w:val="auto"/>
          <w:kern w:val="0"/>
          <w:szCs w:val="24"/>
          <w:lang w:eastAsia="en-US"/>
        </w:rPr>
        <w:t>Rehabilitation Assessment</w:t>
      </w:r>
    </w:p>
    <w:p w14:paraId="189BE217" w14:textId="1DD307B4"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Somatic History</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Individual Treatment Plan</w:t>
      </w:r>
    </w:p>
    <w:p w14:paraId="2F3D3977" w14:textId="40D2E458"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Physical Examination Results              </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lang w:eastAsia="en-US"/>
        </w:rPr>
        <w:t xml:space="preserve"> </w:t>
      </w:r>
      <w:r w:rsidR="003A5324" w:rsidRPr="003A5324">
        <w:rPr>
          <w:rFonts w:ascii="Ink Free" w:eastAsia="Times New Roman" w:hAnsi="Ink Free" w:cs="Times New Roman"/>
          <w:b/>
          <w:color w:val="auto"/>
          <w:kern w:val="0"/>
          <w:szCs w:val="24"/>
          <w:u w:val="single"/>
          <w:lang w:eastAsia="en-US"/>
        </w:rPr>
        <w:t>_</w:t>
      </w:r>
      <w:r w:rsidRPr="003A5324">
        <w:rPr>
          <w:rFonts w:ascii="Ink Free" w:eastAsia="Times New Roman" w:hAnsi="Ink Free" w:cs="Times New Roman"/>
          <w:b/>
          <w:color w:val="auto"/>
          <w:kern w:val="0"/>
          <w:szCs w:val="24"/>
          <w:u w:val="single"/>
          <w:lang w:eastAsia="en-US"/>
        </w:rPr>
        <w:t xml:space="preserve">__ </w:t>
      </w:r>
      <w:r w:rsidRPr="0099784B">
        <w:rPr>
          <w:rFonts w:ascii="Ink Free" w:eastAsia="Times New Roman" w:hAnsi="Ink Free" w:cs="Times New Roman"/>
          <w:b/>
          <w:color w:val="auto"/>
          <w:kern w:val="0"/>
          <w:szCs w:val="24"/>
          <w:lang w:eastAsia="en-US"/>
        </w:rPr>
        <w:t xml:space="preserve">Transfer/Discharge Summary           </w:t>
      </w:r>
    </w:p>
    <w:p w14:paraId="5AD24B0B" w14:textId="2C118C44"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003A5324">
        <w:rPr>
          <w:rFonts w:ascii="Ink Free" w:eastAsia="Times New Roman" w:hAnsi="Ink Free" w:cs="Times New Roman"/>
          <w:b/>
          <w:color w:val="auto"/>
          <w:kern w:val="0"/>
          <w:szCs w:val="24"/>
          <w:lang w:eastAsia="en-US"/>
        </w:rPr>
        <w:t xml:space="preserve"> Immunization Records   </w:t>
      </w:r>
      <w:r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u w:val="single"/>
          <w:lang w:eastAsia="en-US"/>
        </w:rPr>
        <w:t>_</w:t>
      </w:r>
      <w:r w:rsidRPr="0099784B">
        <w:rPr>
          <w:rFonts w:ascii="Ink Free" w:eastAsia="Times New Roman" w:hAnsi="Ink Free" w:cs="Times New Roman"/>
          <w:b/>
          <w:color w:val="auto"/>
          <w:kern w:val="0"/>
          <w:szCs w:val="24"/>
          <w:u w:val="single"/>
          <w:lang w:eastAsia="en-US"/>
        </w:rPr>
        <w:t>__</w:t>
      </w:r>
      <w:r w:rsidRPr="0099784B">
        <w:rPr>
          <w:rFonts w:ascii="Ink Free" w:eastAsia="Times New Roman" w:hAnsi="Ink Free" w:cs="Times New Roman"/>
          <w:b/>
          <w:color w:val="auto"/>
          <w:kern w:val="0"/>
          <w:szCs w:val="24"/>
          <w:lang w:eastAsia="en-US"/>
        </w:rPr>
        <w:t xml:space="preserve"> Psychiatric Evaluation</w:t>
      </w:r>
    </w:p>
    <w:p w14:paraId="5095C368" w14:textId="53E7C9B2"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Transfer/Discharge Summary               </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Psychological Evaluation</w:t>
      </w:r>
    </w:p>
    <w:p w14:paraId="1C764187" w14:textId="383EC9EC" w:rsidR="00437BC3" w:rsidRPr="0099784B" w:rsidRDefault="00437BC3" w:rsidP="00437BC3">
      <w:pPr>
        <w:widowControl w:val="0"/>
        <w:snapToGrid w:val="0"/>
        <w:ind w:left="-720" w:right="144"/>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Physician’s Recommendations for</w:t>
      </w:r>
      <w:r w:rsidR="0087062B"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lang w:eastAsia="en-US"/>
        </w:rPr>
        <w:t xml:space="preserve">   </w:t>
      </w:r>
      <w:r w:rsidR="0087062B"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Diagnostic Evaluation</w:t>
      </w:r>
    </w:p>
    <w:p w14:paraId="7FBC9C39" w14:textId="186DF667" w:rsidR="00437BC3" w:rsidRPr="0099784B" w:rsidRDefault="00461346"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00437BC3" w:rsidRPr="0099784B">
        <w:rPr>
          <w:rFonts w:ascii="Ink Free" w:eastAsia="Times New Roman" w:hAnsi="Ink Free" w:cs="Times New Roman"/>
          <w:b/>
          <w:color w:val="auto"/>
          <w:kern w:val="0"/>
          <w:szCs w:val="24"/>
          <w:lang w:eastAsia="en-US"/>
        </w:rPr>
        <w:t xml:space="preserve"> Psychiatric Rehab. Services</w:t>
      </w:r>
      <w:r w:rsidR="0087062B" w:rsidRPr="0099784B">
        <w:rPr>
          <w:rFonts w:ascii="Ink Free" w:eastAsia="Times New Roman" w:hAnsi="Ink Free" w:cs="Times New Roman"/>
          <w:b/>
          <w:color w:val="auto"/>
          <w:kern w:val="0"/>
          <w:szCs w:val="24"/>
          <w:lang w:eastAsia="en-US"/>
        </w:rPr>
        <w:t xml:space="preserve">                            </w:t>
      </w:r>
      <w:r w:rsidR="003A5324">
        <w:rPr>
          <w:rFonts w:ascii="Ink Free" w:eastAsia="Times New Roman" w:hAnsi="Ink Free" w:cs="Times New Roman"/>
          <w:b/>
          <w:color w:val="auto"/>
          <w:kern w:val="0"/>
          <w:szCs w:val="24"/>
          <w:lang w:eastAsia="en-US"/>
        </w:rPr>
        <w:t xml:space="preserve"> </w:t>
      </w:r>
      <w:r w:rsidR="0087062B" w:rsidRPr="0099784B">
        <w:rPr>
          <w:rFonts w:ascii="Ink Free" w:eastAsia="Times New Roman" w:hAnsi="Ink Free" w:cs="Times New Roman"/>
          <w:b/>
          <w:color w:val="auto"/>
          <w:kern w:val="0"/>
          <w:szCs w:val="24"/>
          <w:lang w:eastAsia="en-US"/>
        </w:rPr>
        <w:t xml:space="preserve"> </w:t>
      </w:r>
      <w:r w:rsidR="00437BC3" w:rsidRPr="0099784B">
        <w:rPr>
          <w:rFonts w:ascii="Ink Free" w:eastAsia="Times New Roman" w:hAnsi="Ink Free" w:cs="Times New Roman"/>
          <w:b/>
          <w:color w:val="auto"/>
          <w:kern w:val="0"/>
          <w:szCs w:val="24"/>
          <w:u w:val="single"/>
          <w:lang w:eastAsia="en-US"/>
        </w:rPr>
        <w:t>___</w:t>
      </w:r>
      <w:r w:rsidR="00437BC3" w:rsidRPr="0099784B">
        <w:rPr>
          <w:rFonts w:ascii="Ink Free" w:eastAsia="Times New Roman" w:hAnsi="Ink Free" w:cs="Times New Roman"/>
          <w:b/>
          <w:color w:val="auto"/>
          <w:kern w:val="0"/>
          <w:szCs w:val="24"/>
          <w:lang w:eastAsia="en-US"/>
        </w:rPr>
        <w:t xml:space="preserve"> </w:t>
      </w:r>
      <w:r w:rsidR="00437BC3" w:rsidRPr="009422ED">
        <w:rPr>
          <w:rFonts w:ascii="Ink Free" w:eastAsia="Times New Roman" w:hAnsi="Ink Free" w:cs="Times New Roman"/>
          <w:b/>
          <w:color w:val="auto"/>
          <w:kern w:val="0"/>
          <w:sz w:val="20"/>
          <w:lang w:eastAsia="en-US"/>
        </w:rPr>
        <w:t>6</w:t>
      </w:r>
      <w:r w:rsidR="00437BC3" w:rsidRPr="0099784B">
        <w:rPr>
          <w:rFonts w:ascii="Ink Free" w:eastAsia="Times New Roman" w:hAnsi="Ink Free" w:cs="Times New Roman"/>
          <w:b/>
          <w:color w:val="auto"/>
          <w:kern w:val="0"/>
          <w:szCs w:val="24"/>
          <w:lang w:eastAsia="en-US"/>
        </w:rPr>
        <w:t>-Month Treatment Plan Review</w:t>
      </w:r>
    </w:p>
    <w:p w14:paraId="01C24227" w14:textId="1AFD2871" w:rsidR="00437BC3" w:rsidRPr="0099784B" w:rsidRDefault="00437BC3"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u w:val="single"/>
          <w:lang w:eastAsia="en-US"/>
        </w:rPr>
        <w:t>___</w:t>
      </w:r>
      <w:r w:rsidRPr="0099784B">
        <w:rPr>
          <w:rFonts w:ascii="Ink Free" w:eastAsia="Times New Roman" w:hAnsi="Ink Free" w:cs="Times New Roman"/>
          <w:b/>
          <w:color w:val="auto"/>
          <w:kern w:val="0"/>
          <w:szCs w:val="24"/>
          <w:lang w:eastAsia="en-US"/>
        </w:rPr>
        <w:t xml:space="preserve"> Aftercare Plan</w:t>
      </w:r>
    </w:p>
    <w:p w14:paraId="760DE573" w14:textId="77777777" w:rsidR="0087062B" w:rsidRPr="003A5324" w:rsidRDefault="0087062B" w:rsidP="00437BC3">
      <w:pPr>
        <w:widowControl w:val="0"/>
        <w:snapToGrid w:val="0"/>
        <w:ind w:left="-720"/>
        <w:jc w:val="both"/>
        <w:rPr>
          <w:rFonts w:ascii="Ink Free" w:eastAsia="Times New Roman" w:hAnsi="Ink Free" w:cs="Times New Roman"/>
          <w:b/>
          <w:color w:val="auto"/>
          <w:kern w:val="0"/>
          <w:sz w:val="16"/>
          <w:szCs w:val="16"/>
          <w:lang w:eastAsia="en-US"/>
        </w:rPr>
      </w:pPr>
    </w:p>
    <w:p w14:paraId="3BF79A4A" w14:textId="4C70CC9B" w:rsidR="00437BC3" w:rsidRPr="0099784B" w:rsidRDefault="0045730E" w:rsidP="00437BC3">
      <w:pPr>
        <w:widowControl w:val="0"/>
        <w:snapToGrid w:val="0"/>
        <w:ind w:left="-720"/>
        <w:jc w:val="both"/>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My signature below indicates my permission for Embracing Imperfections</w:t>
      </w:r>
      <w:r w:rsidR="00795B39" w:rsidRPr="0099784B">
        <w:rPr>
          <w:rFonts w:ascii="Ink Free" w:eastAsia="Times New Roman" w:hAnsi="Ink Free" w:cs="Times New Roman"/>
          <w:b/>
          <w:color w:val="auto"/>
          <w:kern w:val="0"/>
          <w:szCs w:val="24"/>
          <w:lang w:eastAsia="en-US"/>
        </w:rPr>
        <w:t>/Angela Williams, LCPC</w:t>
      </w:r>
      <w:r w:rsidRPr="0099784B">
        <w:rPr>
          <w:rFonts w:ascii="Ink Free" w:eastAsia="Times New Roman" w:hAnsi="Ink Free" w:cs="Times New Roman"/>
          <w:b/>
          <w:color w:val="auto"/>
          <w:kern w:val="0"/>
          <w:szCs w:val="24"/>
          <w:lang w:eastAsia="en-US"/>
        </w:rPr>
        <w:t xml:space="preserve"> to release and/or exchange information with the above</w:t>
      </w:r>
      <w:r w:rsidR="00686A56"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named addressee, for the purposes of treatment coordination. I understand that I have the right to rescind this permission at any time for any reason.</w:t>
      </w:r>
    </w:p>
    <w:p w14:paraId="1A5A339E" w14:textId="77777777" w:rsidR="008F06B9" w:rsidRPr="0099784B" w:rsidRDefault="008F06B9" w:rsidP="00437BC3">
      <w:pPr>
        <w:widowControl w:val="0"/>
        <w:snapToGrid w:val="0"/>
        <w:ind w:left="-720"/>
        <w:jc w:val="both"/>
        <w:rPr>
          <w:rFonts w:ascii="Ink Free" w:eastAsia="Times New Roman" w:hAnsi="Ink Free" w:cs="Times New Roman"/>
          <w:b/>
          <w:color w:val="auto"/>
          <w:kern w:val="0"/>
          <w:szCs w:val="24"/>
          <w:lang w:eastAsia="en-US"/>
        </w:rPr>
      </w:pPr>
    </w:p>
    <w:p w14:paraId="51C0D1D1" w14:textId="235EEC2A" w:rsidR="008F06B9" w:rsidRPr="0099784B" w:rsidRDefault="008F06B9" w:rsidP="008F06B9">
      <w:pPr>
        <w:widowControl w:val="0"/>
        <w:snapToGrid w:val="0"/>
        <w:ind w:left="-720"/>
        <w:jc w:val="both"/>
        <w:rPr>
          <w:rFonts w:ascii="Ink Free" w:eastAsia="Times New Roman" w:hAnsi="Ink Free" w:cs="Times New Roman"/>
          <w:b/>
          <w:iCs/>
          <w:color w:val="auto"/>
          <w:kern w:val="0"/>
          <w:szCs w:val="24"/>
          <w:u w:val="single"/>
          <w:lang w:eastAsia="en-US"/>
        </w:rPr>
      </w:pPr>
      <w:r w:rsidRPr="0099784B">
        <w:rPr>
          <w:rFonts w:ascii="Ink Free" w:eastAsia="Times New Roman" w:hAnsi="Ink Free" w:cs="Times New Roman"/>
          <w:b/>
          <w:color w:val="auto"/>
          <w:kern w:val="0"/>
          <w:szCs w:val="24"/>
          <w:lang w:eastAsia="en-US"/>
        </w:rPr>
        <w:t xml:space="preserve">Other </w:t>
      </w:r>
      <w:r w:rsidR="00437BC3" w:rsidRPr="0099784B">
        <w:rPr>
          <w:rFonts w:ascii="Ink Free" w:eastAsia="Times New Roman" w:hAnsi="Ink Free" w:cs="Times New Roman"/>
          <w:b/>
          <w:color w:val="auto"/>
          <w:kern w:val="0"/>
          <w:szCs w:val="24"/>
          <w:lang w:eastAsia="en-US"/>
        </w:rPr>
        <w:t>Instructions/Notes:</w:t>
      </w:r>
      <w:r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u w:val="single"/>
          <w:lang w:eastAsia="en-US"/>
        </w:rPr>
        <w:t>__________________</w:t>
      </w:r>
      <w:r w:rsidR="008F1BCC">
        <w:rPr>
          <w:rFonts w:ascii="Ink Free" w:eastAsia="Times New Roman" w:hAnsi="Ink Free" w:cs="Times New Roman"/>
          <w:b/>
          <w:color w:val="auto"/>
          <w:kern w:val="0"/>
          <w:szCs w:val="24"/>
          <w:u w:val="single"/>
          <w:lang w:eastAsia="en-US"/>
        </w:rPr>
        <w:t>___________________________</w:t>
      </w:r>
      <w:r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i/>
          <w:color w:val="auto"/>
          <w:kern w:val="0"/>
          <w:szCs w:val="24"/>
          <w:u w:val="single"/>
          <w:lang w:eastAsia="en-US"/>
        </w:rPr>
        <w:t>End of Treatment</w:t>
      </w:r>
      <w:r w:rsidRPr="0099784B">
        <w:rPr>
          <w:rFonts w:ascii="Ink Free" w:eastAsia="Times New Roman" w:hAnsi="Ink Free" w:cs="Times New Roman"/>
          <w:b/>
          <w:iCs/>
          <w:color w:val="auto"/>
          <w:kern w:val="0"/>
          <w:szCs w:val="24"/>
          <w:u w:val="single"/>
          <w:lang w:eastAsia="en-US"/>
        </w:rPr>
        <w:t>:</w:t>
      </w:r>
    </w:p>
    <w:p w14:paraId="4AD6EE7B" w14:textId="225A5343" w:rsidR="00437BC3" w:rsidRPr="0099784B" w:rsidRDefault="008F06B9" w:rsidP="00437BC3">
      <w:pPr>
        <w:widowControl w:val="0"/>
        <w:snapToGrid w:val="0"/>
        <w:ind w:left="-720"/>
        <w:jc w:val="both"/>
        <w:rPr>
          <w:rFonts w:ascii="Ink Free" w:eastAsia="Times New Roman" w:hAnsi="Ink Free" w:cs="Times New Roman"/>
          <w:b/>
          <w:iCs/>
          <w:color w:val="auto"/>
          <w:kern w:val="0"/>
          <w:szCs w:val="24"/>
          <w:u w:val="single"/>
          <w:lang w:eastAsia="en-US"/>
        </w:rPr>
      </w:pPr>
      <w:r w:rsidRPr="0099784B">
        <w:rPr>
          <w:rFonts w:ascii="Ink Free" w:eastAsia="Times New Roman" w:hAnsi="Ink Free" w:cs="Times New Roman"/>
          <w:b/>
          <w:color w:val="auto"/>
          <w:kern w:val="0"/>
          <w:szCs w:val="24"/>
          <w:u w:val="single"/>
          <w:lang w:eastAsia="en-US"/>
        </w:rPr>
        <w:t>___________________________________________</w:t>
      </w:r>
      <w:r w:rsidR="008F1BCC">
        <w:rPr>
          <w:rFonts w:ascii="Ink Free" w:eastAsia="Times New Roman" w:hAnsi="Ink Free" w:cs="Times New Roman"/>
          <w:b/>
          <w:color w:val="auto"/>
          <w:kern w:val="0"/>
          <w:szCs w:val="24"/>
          <w:u w:val="single"/>
          <w:lang w:eastAsia="en-US"/>
        </w:rPr>
        <w:t>__________________________</w:t>
      </w:r>
      <w:r w:rsidR="008F1BCC">
        <w:rPr>
          <w:rFonts w:ascii="Ink Free" w:eastAsia="Times New Roman" w:hAnsi="Ink Free" w:cs="Times New Roman"/>
          <w:b/>
          <w:color w:val="auto"/>
          <w:kern w:val="0"/>
          <w:szCs w:val="24"/>
          <w:lang w:eastAsia="en-US"/>
        </w:rPr>
        <w:t>_</w:t>
      </w:r>
      <w:r w:rsidR="008F1BCC" w:rsidRPr="008F1BCC">
        <w:rPr>
          <w:rFonts w:ascii="Ink Free" w:eastAsia="Times New Roman" w:hAnsi="Ink Free" w:cs="Times New Roman"/>
          <w:b/>
          <w:color w:val="auto"/>
          <w:kern w:val="0"/>
          <w:szCs w:val="24"/>
          <w:lang w:eastAsia="en-US"/>
        </w:rPr>
        <w:t xml:space="preserve">    </w:t>
      </w:r>
      <w:r w:rsidR="008F1BCC">
        <w:rPr>
          <w:rFonts w:ascii="Ink Free" w:eastAsia="Times New Roman" w:hAnsi="Ink Free" w:cs="Times New Roman"/>
          <w:b/>
          <w:color w:val="auto"/>
          <w:kern w:val="0"/>
          <w:szCs w:val="24"/>
          <w:lang w:eastAsia="en-US"/>
        </w:rPr>
        <w:t xml:space="preserve"> </w:t>
      </w:r>
      <w:r w:rsidR="008F1BCC" w:rsidRPr="008F1BCC">
        <w:rPr>
          <w:rFonts w:ascii="Ink Free" w:eastAsia="Times New Roman" w:hAnsi="Ink Free" w:cs="Times New Roman"/>
          <w:b/>
          <w:color w:val="auto"/>
          <w:kern w:val="0"/>
          <w:szCs w:val="24"/>
          <w:lang w:eastAsia="en-US"/>
        </w:rPr>
        <w:t>Date Consent Expires</w:t>
      </w:r>
      <w:r w:rsidRPr="0099784B">
        <w:rPr>
          <w:rFonts w:ascii="Ink Free" w:eastAsia="Times New Roman" w:hAnsi="Ink Free" w:cs="Times New Roman"/>
          <w:b/>
          <w:color w:val="auto"/>
          <w:kern w:val="0"/>
          <w:szCs w:val="24"/>
          <w:u w:val="single"/>
          <w:lang w:eastAsia="en-US"/>
        </w:rPr>
        <w:t xml:space="preserve">   </w:t>
      </w:r>
      <w:r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i/>
          <w:color w:val="auto"/>
          <w:kern w:val="0"/>
          <w:szCs w:val="24"/>
          <w:lang w:eastAsia="en-US"/>
        </w:rPr>
        <w:t xml:space="preserve">                                                                                                                                  </w:t>
      </w:r>
    </w:p>
    <w:p w14:paraId="117AF42A" w14:textId="77777777" w:rsidR="008F06B9" w:rsidRPr="0099784B" w:rsidRDefault="008F06B9" w:rsidP="00437BC3">
      <w:pPr>
        <w:widowControl w:val="0"/>
        <w:snapToGrid w:val="0"/>
        <w:ind w:left="-720"/>
        <w:jc w:val="both"/>
        <w:rPr>
          <w:rFonts w:ascii="Ink Free" w:eastAsia="Times New Roman" w:hAnsi="Ink Free" w:cs="Times New Roman"/>
          <w:b/>
          <w:color w:val="auto"/>
          <w:kern w:val="0"/>
          <w:szCs w:val="24"/>
          <w:u w:val="single"/>
          <w:lang w:eastAsia="en-US"/>
        </w:rPr>
      </w:pPr>
      <w:bookmarkStart w:id="3" w:name="_Hlk44784930"/>
    </w:p>
    <w:p w14:paraId="347606BD" w14:textId="6F3CC279" w:rsidR="008F06B9" w:rsidRPr="0099784B" w:rsidRDefault="008F06B9" w:rsidP="00437BC3">
      <w:pPr>
        <w:widowControl w:val="0"/>
        <w:snapToGrid w:val="0"/>
        <w:ind w:left="-720"/>
        <w:jc w:val="both"/>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u w:val="single"/>
          <w:lang w:eastAsia="en-US"/>
        </w:rPr>
        <w:t>______________________________________________________</w:t>
      </w:r>
      <w:r w:rsidR="004C0F10">
        <w:rPr>
          <w:rFonts w:ascii="Ink Free" w:eastAsia="Times New Roman" w:hAnsi="Ink Free" w:cs="Times New Roman"/>
          <w:b/>
          <w:color w:val="auto"/>
          <w:kern w:val="0"/>
          <w:szCs w:val="24"/>
          <w:u w:val="single"/>
          <w:lang w:eastAsia="en-US"/>
        </w:rPr>
        <w:t>____________</w:t>
      </w:r>
      <w:r w:rsidRPr="0099784B">
        <w:rPr>
          <w:rFonts w:ascii="Ink Free" w:eastAsia="Times New Roman" w:hAnsi="Ink Free" w:cs="Times New Roman"/>
          <w:b/>
          <w:color w:val="auto"/>
          <w:kern w:val="0"/>
          <w:szCs w:val="24"/>
          <w:u w:val="single"/>
          <w:lang w:eastAsia="en-US"/>
        </w:rPr>
        <w:t>________</w:t>
      </w:r>
      <w:r w:rsidR="004C0F10">
        <w:rPr>
          <w:rFonts w:ascii="Ink Free" w:eastAsia="Times New Roman" w:hAnsi="Ink Free" w:cs="Times New Roman"/>
          <w:b/>
          <w:color w:val="auto"/>
          <w:kern w:val="0"/>
          <w:szCs w:val="24"/>
          <w:u w:val="single"/>
          <w:lang w:eastAsia="en-US"/>
        </w:rPr>
        <w:t>_____</w:t>
      </w:r>
      <w:r w:rsidRPr="0099784B">
        <w:rPr>
          <w:rFonts w:ascii="Ink Free" w:eastAsia="Times New Roman" w:hAnsi="Ink Free" w:cs="Times New Roman"/>
          <w:b/>
          <w:color w:val="auto"/>
          <w:kern w:val="0"/>
          <w:szCs w:val="24"/>
          <w:u w:val="single"/>
          <w:lang w:eastAsia="en-US"/>
        </w:rPr>
        <w:t>_____________</w:t>
      </w:r>
    </w:p>
    <w:p w14:paraId="3287BD53" w14:textId="155B6BA1" w:rsidR="00437BC3" w:rsidRPr="0099784B" w:rsidRDefault="003A5324" w:rsidP="00437BC3">
      <w:pPr>
        <w:widowControl w:val="0"/>
        <w:snapToGrid w:val="0"/>
        <w:ind w:left="-720"/>
        <w:jc w:val="both"/>
        <w:rPr>
          <w:rFonts w:ascii="Ink Free" w:eastAsia="Times New Roman" w:hAnsi="Ink Free" w:cs="Times New Roman"/>
          <w:b/>
          <w:color w:val="auto"/>
          <w:kern w:val="0"/>
          <w:szCs w:val="24"/>
          <w:lang w:eastAsia="en-US"/>
        </w:rPr>
      </w:pPr>
      <w:r>
        <w:rPr>
          <w:rFonts w:ascii="Ink Free" w:eastAsia="Times New Roman" w:hAnsi="Ink Free" w:cs="Times New Roman"/>
          <w:b/>
          <w:color w:val="auto"/>
          <w:kern w:val="0"/>
          <w:szCs w:val="24"/>
          <w:lang w:eastAsia="en-US"/>
        </w:rPr>
        <w:t>Client/Guardian Signature</w:t>
      </w:r>
      <w:r w:rsidR="00437BC3" w:rsidRPr="0099784B">
        <w:rPr>
          <w:rFonts w:ascii="Ink Free" w:eastAsia="Times New Roman" w:hAnsi="Ink Free" w:cs="Times New Roman"/>
          <w:b/>
          <w:color w:val="auto"/>
          <w:kern w:val="0"/>
          <w:szCs w:val="24"/>
          <w:lang w:eastAsia="en-US"/>
        </w:rPr>
        <w:t xml:space="preserve">     </w:t>
      </w:r>
      <w:r w:rsidR="008F06B9" w:rsidRPr="0099784B">
        <w:rPr>
          <w:rFonts w:ascii="Ink Free" w:eastAsia="Times New Roman" w:hAnsi="Ink Free" w:cs="Times New Roman"/>
          <w:b/>
          <w:color w:val="auto"/>
          <w:kern w:val="0"/>
          <w:szCs w:val="24"/>
          <w:lang w:eastAsia="en-US"/>
        </w:rPr>
        <w:t xml:space="preserve">                      </w:t>
      </w:r>
      <w:r w:rsidR="00437BC3" w:rsidRPr="0099784B">
        <w:rPr>
          <w:rFonts w:ascii="Ink Free" w:eastAsia="Times New Roman" w:hAnsi="Ink Free" w:cs="Times New Roman"/>
          <w:b/>
          <w:color w:val="auto"/>
          <w:kern w:val="0"/>
          <w:szCs w:val="24"/>
          <w:lang w:eastAsia="en-US"/>
        </w:rPr>
        <w:t xml:space="preserve">             </w:t>
      </w:r>
      <w:r w:rsidR="000E26DF" w:rsidRPr="0099784B">
        <w:rPr>
          <w:rFonts w:ascii="Ink Free" w:eastAsia="Times New Roman" w:hAnsi="Ink Free" w:cs="Times New Roman"/>
          <w:b/>
          <w:color w:val="auto"/>
          <w:kern w:val="0"/>
          <w:szCs w:val="24"/>
          <w:lang w:eastAsia="en-US"/>
        </w:rPr>
        <w:t xml:space="preserve">     </w:t>
      </w:r>
      <w:r w:rsidR="004C0F10">
        <w:rPr>
          <w:rFonts w:ascii="Ink Free" w:eastAsia="Times New Roman" w:hAnsi="Ink Free" w:cs="Times New Roman"/>
          <w:b/>
          <w:color w:val="auto"/>
          <w:kern w:val="0"/>
          <w:szCs w:val="24"/>
          <w:lang w:eastAsia="en-US"/>
        </w:rPr>
        <w:t xml:space="preserve">        </w:t>
      </w:r>
      <w:r w:rsidR="000E26DF" w:rsidRPr="0099784B">
        <w:rPr>
          <w:rFonts w:ascii="Ink Free" w:eastAsia="Times New Roman" w:hAnsi="Ink Free" w:cs="Times New Roman"/>
          <w:b/>
          <w:color w:val="auto"/>
          <w:kern w:val="0"/>
          <w:szCs w:val="24"/>
          <w:lang w:eastAsia="en-US"/>
        </w:rPr>
        <w:t xml:space="preserve"> </w:t>
      </w:r>
      <w:r w:rsidR="00437BC3" w:rsidRPr="0099784B">
        <w:rPr>
          <w:rFonts w:ascii="Ink Free" w:eastAsia="Times New Roman" w:hAnsi="Ink Free" w:cs="Times New Roman"/>
          <w:b/>
          <w:color w:val="auto"/>
          <w:kern w:val="0"/>
          <w:szCs w:val="24"/>
          <w:lang w:eastAsia="en-US"/>
        </w:rPr>
        <w:t xml:space="preserve"> Date</w:t>
      </w:r>
      <w:r w:rsidR="000E26DF" w:rsidRPr="0099784B">
        <w:rPr>
          <w:rFonts w:ascii="Ink Free" w:eastAsia="Times New Roman" w:hAnsi="Ink Free" w:cs="Times New Roman"/>
          <w:b/>
          <w:color w:val="auto"/>
          <w:kern w:val="0"/>
          <w:szCs w:val="24"/>
          <w:lang w:eastAsia="en-US"/>
        </w:rPr>
        <w:t xml:space="preserve">     </w:t>
      </w:r>
      <w:bookmarkEnd w:id="3"/>
      <w:r w:rsidR="0044507C" w:rsidRPr="0099784B">
        <w:rPr>
          <w:rFonts w:ascii="Ink Free" w:eastAsia="Times New Roman" w:hAnsi="Ink Free" w:cs="Times New Roman"/>
          <w:b/>
          <w:color w:val="auto"/>
          <w:kern w:val="0"/>
          <w:szCs w:val="24"/>
          <w:lang w:eastAsia="en-US"/>
        </w:rPr>
        <w:t xml:space="preserve">                   </w:t>
      </w:r>
      <w:r w:rsidR="008F06B9" w:rsidRPr="0099784B">
        <w:rPr>
          <w:rFonts w:ascii="Ink Free" w:eastAsia="Times New Roman" w:hAnsi="Ink Free" w:cs="Times New Roman"/>
          <w:b/>
          <w:color w:val="auto"/>
          <w:kern w:val="0"/>
          <w:szCs w:val="24"/>
          <w:lang w:eastAsia="en-US"/>
        </w:rPr>
        <w:t xml:space="preserve">           </w:t>
      </w:r>
    </w:p>
    <w:p w14:paraId="3F0EC3B0" w14:textId="77777777" w:rsidR="008F06B9" w:rsidRPr="0099784B" w:rsidRDefault="008F06B9" w:rsidP="00437BC3">
      <w:pPr>
        <w:widowControl w:val="0"/>
        <w:snapToGrid w:val="0"/>
        <w:ind w:left="-720"/>
        <w:jc w:val="both"/>
        <w:rPr>
          <w:rFonts w:ascii="Ink Free" w:eastAsia="Times New Roman" w:hAnsi="Ink Free" w:cs="Times New Roman"/>
          <w:b/>
          <w:color w:val="auto"/>
          <w:kern w:val="0"/>
          <w:szCs w:val="24"/>
          <w:lang w:eastAsia="en-US"/>
        </w:rPr>
      </w:pPr>
    </w:p>
    <w:p w14:paraId="0DE7A653" w14:textId="54D97D02" w:rsidR="008F06B9" w:rsidRPr="0099784B" w:rsidRDefault="008F06B9" w:rsidP="00437BC3">
      <w:pPr>
        <w:widowControl w:val="0"/>
        <w:snapToGrid w:val="0"/>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u w:val="single"/>
          <w:lang w:eastAsia="en-US"/>
        </w:rPr>
        <w:t>___________________________________________________________</w:t>
      </w:r>
      <w:r w:rsidR="004C0F10">
        <w:rPr>
          <w:rFonts w:ascii="Ink Free" w:eastAsia="Times New Roman" w:hAnsi="Ink Free" w:cs="Times New Roman"/>
          <w:b/>
          <w:color w:val="auto"/>
          <w:kern w:val="0"/>
          <w:szCs w:val="24"/>
          <w:u w:val="single"/>
          <w:lang w:eastAsia="en-US"/>
        </w:rPr>
        <w:t>_________________</w:t>
      </w:r>
      <w:r w:rsidRPr="0099784B">
        <w:rPr>
          <w:rFonts w:ascii="Ink Free" w:eastAsia="Times New Roman" w:hAnsi="Ink Free" w:cs="Times New Roman"/>
          <w:b/>
          <w:color w:val="auto"/>
          <w:kern w:val="0"/>
          <w:szCs w:val="24"/>
          <w:u w:val="single"/>
          <w:lang w:eastAsia="en-US"/>
        </w:rPr>
        <w:t>________________</w:t>
      </w:r>
    </w:p>
    <w:p w14:paraId="4BB8D99D" w14:textId="08FD84A3" w:rsidR="0045730E" w:rsidRPr="0099784B" w:rsidRDefault="003A5324" w:rsidP="00437BC3">
      <w:pPr>
        <w:widowControl w:val="0"/>
        <w:snapToGrid w:val="0"/>
        <w:ind w:left="-720"/>
        <w:rPr>
          <w:rFonts w:ascii="Ink Free" w:eastAsia="Times New Roman" w:hAnsi="Ink Free" w:cs="Times New Roman"/>
          <w:b/>
          <w:color w:val="auto"/>
          <w:kern w:val="0"/>
          <w:szCs w:val="24"/>
          <w:lang w:eastAsia="en-US"/>
        </w:rPr>
      </w:pPr>
      <w:r>
        <w:rPr>
          <w:rFonts w:ascii="Ink Free" w:eastAsia="Times New Roman" w:hAnsi="Ink Free" w:cs="Times New Roman"/>
          <w:b/>
          <w:color w:val="auto"/>
          <w:kern w:val="0"/>
          <w:szCs w:val="24"/>
          <w:lang w:eastAsia="en-US"/>
        </w:rPr>
        <w:t>Client/Guardian Signature</w:t>
      </w:r>
      <w:r w:rsidR="0045730E" w:rsidRPr="0099784B">
        <w:rPr>
          <w:rFonts w:ascii="Ink Free" w:eastAsia="Times New Roman" w:hAnsi="Ink Free" w:cs="Times New Roman"/>
          <w:b/>
          <w:color w:val="auto"/>
          <w:kern w:val="0"/>
          <w:szCs w:val="24"/>
          <w:lang w:eastAsia="en-US"/>
        </w:rPr>
        <w:t xml:space="preserve">                                   </w:t>
      </w:r>
      <w:r w:rsidR="008F06B9" w:rsidRPr="0099784B">
        <w:rPr>
          <w:rFonts w:ascii="Ink Free" w:eastAsia="Times New Roman" w:hAnsi="Ink Free" w:cs="Times New Roman"/>
          <w:b/>
          <w:color w:val="auto"/>
          <w:kern w:val="0"/>
          <w:szCs w:val="24"/>
          <w:lang w:eastAsia="en-US"/>
        </w:rPr>
        <w:t xml:space="preserve">           </w:t>
      </w:r>
      <w:r w:rsidR="004C0F10">
        <w:rPr>
          <w:rFonts w:ascii="Ink Free" w:eastAsia="Times New Roman" w:hAnsi="Ink Free" w:cs="Times New Roman"/>
          <w:b/>
          <w:color w:val="auto"/>
          <w:kern w:val="0"/>
          <w:szCs w:val="24"/>
          <w:lang w:eastAsia="en-US"/>
        </w:rPr>
        <w:t xml:space="preserve">        </w:t>
      </w:r>
      <w:r w:rsidR="0045730E" w:rsidRPr="0099784B">
        <w:rPr>
          <w:rFonts w:ascii="Ink Free" w:eastAsia="Times New Roman" w:hAnsi="Ink Free" w:cs="Times New Roman"/>
          <w:b/>
          <w:color w:val="auto"/>
          <w:kern w:val="0"/>
          <w:szCs w:val="24"/>
          <w:lang w:eastAsia="en-US"/>
        </w:rPr>
        <w:t xml:space="preserve"> Date         </w:t>
      </w:r>
    </w:p>
    <w:p w14:paraId="0D105C95" w14:textId="77777777" w:rsidR="0045730E" w:rsidRPr="0099784B" w:rsidRDefault="0045730E" w:rsidP="00437BC3">
      <w:pPr>
        <w:widowControl w:val="0"/>
        <w:snapToGrid w:val="0"/>
        <w:ind w:left="-720"/>
        <w:rPr>
          <w:rFonts w:ascii="Ink Free" w:eastAsia="Times New Roman" w:hAnsi="Ink Free" w:cs="Times New Roman"/>
          <w:b/>
          <w:color w:val="auto"/>
          <w:kern w:val="0"/>
          <w:szCs w:val="24"/>
          <w:lang w:eastAsia="en-US"/>
        </w:rPr>
      </w:pPr>
    </w:p>
    <w:p w14:paraId="19A573D6" w14:textId="369DA5DC" w:rsidR="00437BC3" w:rsidRPr="0099784B" w:rsidRDefault="008F06B9" w:rsidP="00437BC3">
      <w:pPr>
        <w:widowControl w:val="0"/>
        <w:snapToGrid w:val="0"/>
        <w:ind w:left="-720"/>
        <w:rPr>
          <w:rFonts w:ascii="Ink Free" w:eastAsia="Times New Roman" w:hAnsi="Ink Free" w:cs="Times New Roman"/>
          <w:b/>
          <w:color w:val="auto"/>
          <w:kern w:val="0"/>
          <w:szCs w:val="24"/>
          <w:u w:val="single"/>
          <w:lang w:eastAsia="en-US"/>
        </w:rPr>
      </w:pPr>
      <w:r w:rsidRPr="0099784B">
        <w:rPr>
          <w:rFonts w:ascii="Ink Free" w:eastAsia="Times New Roman" w:hAnsi="Ink Free" w:cs="Times New Roman"/>
          <w:b/>
          <w:color w:val="auto"/>
          <w:kern w:val="0"/>
          <w:szCs w:val="24"/>
          <w:u w:val="single"/>
          <w:lang w:eastAsia="en-US"/>
        </w:rPr>
        <w:t>__________________________________________________________________</w:t>
      </w:r>
      <w:r w:rsidR="004C0F10">
        <w:rPr>
          <w:rFonts w:ascii="Ink Free" w:eastAsia="Times New Roman" w:hAnsi="Ink Free" w:cs="Times New Roman"/>
          <w:b/>
          <w:color w:val="auto"/>
          <w:kern w:val="0"/>
          <w:szCs w:val="24"/>
          <w:u w:val="single"/>
          <w:lang w:eastAsia="en-US"/>
        </w:rPr>
        <w:t>_________________</w:t>
      </w:r>
      <w:r w:rsidRPr="0099784B">
        <w:rPr>
          <w:rFonts w:ascii="Ink Free" w:eastAsia="Times New Roman" w:hAnsi="Ink Free" w:cs="Times New Roman"/>
          <w:b/>
          <w:color w:val="auto"/>
          <w:kern w:val="0"/>
          <w:szCs w:val="24"/>
          <w:u w:val="single"/>
          <w:lang w:eastAsia="en-US"/>
        </w:rPr>
        <w:t>__________</w:t>
      </w:r>
    </w:p>
    <w:p w14:paraId="7B59A0F8" w14:textId="00D60B41" w:rsidR="00437BC3" w:rsidRPr="0099784B" w:rsidRDefault="00437BC3" w:rsidP="00437BC3">
      <w:pPr>
        <w:widowControl w:val="0"/>
        <w:snapToGrid w:val="0"/>
        <w:ind w:left="-720"/>
        <w:rPr>
          <w:rFonts w:ascii="Ink Free" w:eastAsia="Times New Roman" w:hAnsi="Ink Free" w:cs="Times New Roman"/>
          <w:b/>
          <w:color w:val="auto"/>
          <w:kern w:val="0"/>
          <w:szCs w:val="24"/>
          <w:lang w:eastAsia="en-US"/>
        </w:rPr>
      </w:pPr>
      <w:r w:rsidRPr="0099784B">
        <w:rPr>
          <w:rFonts w:ascii="Ink Free" w:eastAsia="Times New Roman" w:hAnsi="Ink Free" w:cs="Times New Roman"/>
          <w:b/>
          <w:color w:val="auto"/>
          <w:kern w:val="0"/>
          <w:szCs w:val="24"/>
          <w:lang w:eastAsia="en-US"/>
        </w:rPr>
        <w:t>Angela Williams, LCPC</w:t>
      </w:r>
      <w:r w:rsidR="003D607F" w:rsidRPr="0099784B">
        <w:rPr>
          <w:rFonts w:ascii="Ink Free" w:eastAsia="Times New Roman" w:hAnsi="Ink Free" w:cs="Times New Roman"/>
          <w:b/>
          <w:color w:val="auto"/>
          <w:kern w:val="0"/>
          <w:szCs w:val="24"/>
          <w:lang w:eastAsia="en-US"/>
        </w:rPr>
        <w:t xml:space="preserve">        </w:t>
      </w:r>
      <w:r w:rsidR="008F06B9"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 xml:space="preserve">              </w:t>
      </w:r>
      <w:r w:rsidR="000E26DF" w:rsidRPr="0099784B">
        <w:rPr>
          <w:rFonts w:ascii="Ink Free" w:eastAsia="Times New Roman" w:hAnsi="Ink Free" w:cs="Times New Roman"/>
          <w:b/>
          <w:color w:val="auto"/>
          <w:kern w:val="0"/>
          <w:szCs w:val="24"/>
          <w:lang w:eastAsia="en-US"/>
        </w:rPr>
        <w:t xml:space="preserve">         </w:t>
      </w:r>
      <w:r w:rsidR="004C0F10">
        <w:rPr>
          <w:rFonts w:ascii="Ink Free" w:eastAsia="Times New Roman" w:hAnsi="Ink Free" w:cs="Times New Roman"/>
          <w:b/>
          <w:color w:val="auto"/>
          <w:kern w:val="0"/>
          <w:szCs w:val="24"/>
          <w:lang w:eastAsia="en-US"/>
        </w:rPr>
        <w:t xml:space="preserve">        </w:t>
      </w:r>
      <w:r w:rsidR="000E26DF" w:rsidRPr="0099784B">
        <w:rPr>
          <w:rFonts w:ascii="Ink Free" w:eastAsia="Times New Roman" w:hAnsi="Ink Free" w:cs="Times New Roman"/>
          <w:b/>
          <w:color w:val="auto"/>
          <w:kern w:val="0"/>
          <w:szCs w:val="24"/>
          <w:lang w:eastAsia="en-US"/>
        </w:rPr>
        <w:t xml:space="preserve"> </w:t>
      </w:r>
      <w:r w:rsidRPr="0099784B">
        <w:rPr>
          <w:rFonts w:ascii="Ink Free" w:eastAsia="Times New Roman" w:hAnsi="Ink Free" w:cs="Times New Roman"/>
          <w:b/>
          <w:color w:val="auto"/>
          <w:kern w:val="0"/>
          <w:szCs w:val="24"/>
          <w:lang w:eastAsia="en-US"/>
        </w:rPr>
        <w:t>Date</w:t>
      </w:r>
    </w:p>
    <w:p w14:paraId="5638F5F2" w14:textId="60E393E3" w:rsidR="00437BC3" w:rsidRPr="0099784B" w:rsidRDefault="00437BC3" w:rsidP="00437BC3">
      <w:pPr>
        <w:ind w:left="-720"/>
        <w:rPr>
          <w:rFonts w:ascii="Ink Free" w:eastAsia="Times New Roman" w:hAnsi="Ink Free" w:cs="Times New Roman"/>
          <w:b/>
          <w:color w:val="auto"/>
          <w:kern w:val="0"/>
          <w:szCs w:val="24"/>
          <w:lang w:eastAsia="en-US"/>
        </w:rPr>
      </w:pPr>
    </w:p>
    <w:p w14:paraId="50822D04" w14:textId="77777777" w:rsidR="0087062B" w:rsidRDefault="0087062B" w:rsidP="008A3499">
      <w:pPr>
        <w:ind w:left="-720"/>
        <w:jc w:val="center"/>
        <w:rPr>
          <w:rFonts w:ascii="Bradley Hand ITC" w:eastAsia="Times New Roman" w:hAnsi="Bradley Hand ITC" w:cs="Times New Roman"/>
          <w:b/>
          <w:color w:val="auto"/>
          <w:kern w:val="0"/>
          <w:sz w:val="32"/>
          <w:szCs w:val="32"/>
          <w:lang w:eastAsia="en-US"/>
        </w:rPr>
      </w:pPr>
    </w:p>
    <w:p w14:paraId="5B38B40D" w14:textId="77777777" w:rsidR="003A5324" w:rsidRDefault="003A5324" w:rsidP="008A3499">
      <w:pPr>
        <w:ind w:left="-720"/>
        <w:jc w:val="center"/>
        <w:rPr>
          <w:rFonts w:ascii="Ink Free" w:eastAsia="Times New Roman" w:hAnsi="Ink Free" w:cs="Times New Roman"/>
          <w:b/>
          <w:color w:val="auto"/>
          <w:kern w:val="0"/>
          <w:szCs w:val="24"/>
          <w:lang w:eastAsia="en-US"/>
        </w:rPr>
      </w:pPr>
    </w:p>
    <w:p w14:paraId="296031EA" w14:textId="77777777" w:rsidR="003A5324" w:rsidRDefault="003A5324" w:rsidP="008A3499">
      <w:pPr>
        <w:ind w:left="-720"/>
        <w:jc w:val="center"/>
        <w:rPr>
          <w:rFonts w:ascii="Ink Free" w:eastAsia="Times New Roman" w:hAnsi="Ink Free" w:cs="Times New Roman"/>
          <w:b/>
          <w:color w:val="auto"/>
          <w:kern w:val="0"/>
          <w:szCs w:val="24"/>
          <w:lang w:eastAsia="en-US"/>
        </w:rPr>
      </w:pPr>
    </w:p>
    <w:p w14:paraId="24532BCB" w14:textId="77777777" w:rsidR="008F1BCC" w:rsidRPr="008F1BCC" w:rsidRDefault="008F1BCC" w:rsidP="008A3499">
      <w:pPr>
        <w:ind w:left="-720"/>
        <w:jc w:val="center"/>
        <w:rPr>
          <w:rFonts w:ascii="Ink Free" w:eastAsia="Times New Roman" w:hAnsi="Ink Free" w:cs="Times New Roman"/>
          <w:b/>
          <w:color w:val="auto"/>
          <w:kern w:val="0"/>
          <w:sz w:val="16"/>
          <w:szCs w:val="16"/>
          <w:lang w:eastAsia="en-US"/>
        </w:rPr>
      </w:pPr>
    </w:p>
    <w:p w14:paraId="7772AD07" w14:textId="57323D2E" w:rsidR="008A3499" w:rsidRPr="003A5324" w:rsidRDefault="008A3499" w:rsidP="008A3499">
      <w:pPr>
        <w:ind w:left="-720"/>
        <w:jc w:val="center"/>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C</w:t>
      </w:r>
      <w:r w:rsidR="004C0F10">
        <w:rPr>
          <w:rFonts w:ascii="Ink Free" w:eastAsia="Times New Roman" w:hAnsi="Ink Free" w:cs="Times New Roman"/>
          <w:b/>
          <w:color w:val="auto"/>
          <w:kern w:val="0"/>
          <w:szCs w:val="24"/>
          <w:lang w:eastAsia="en-US"/>
        </w:rPr>
        <w:t>REDIT</w:t>
      </w:r>
      <w:r w:rsidRPr="003A5324">
        <w:rPr>
          <w:rFonts w:ascii="Ink Free" w:eastAsia="Times New Roman" w:hAnsi="Ink Free" w:cs="Times New Roman"/>
          <w:b/>
          <w:color w:val="auto"/>
          <w:kern w:val="0"/>
          <w:szCs w:val="24"/>
          <w:lang w:eastAsia="en-US"/>
        </w:rPr>
        <w:t xml:space="preserve"> C</w:t>
      </w:r>
      <w:r w:rsidR="004C0F10">
        <w:rPr>
          <w:rFonts w:ascii="Ink Free" w:eastAsia="Times New Roman" w:hAnsi="Ink Free" w:cs="Times New Roman"/>
          <w:b/>
          <w:color w:val="auto"/>
          <w:kern w:val="0"/>
          <w:szCs w:val="24"/>
          <w:lang w:eastAsia="en-US"/>
        </w:rPr>
        <w:t>ARD</w:t>
      </w:r>
      <w:r w:rsidRPr="003A5324">
        <w:rPr>
          <w:rFonts w:ascii="Ink Free" w:eastAsia="Times New Roman" w:hAnsi="Ink Free" w:cs="Times New Roman"/>
          <w:b/>
          <w:color w:val="auto"/>
          <w:kern w:val="0"/>
          <w:szCs w:val="24"/>
          <w:lang w:eastAsia="en-US"/>
        </w:rPr>
        <w:t xml:space="preserve"> A</w:t>
      </w:r>
      <w:r w:rsidR="004C0F10">
        <w:rPr>
          <w:rFonts w:ascii="Ink Free" w:eastAsia="Times New Roman" w:hAnsi="Ink Free" w:cs="Times New Roman"/>
          <w:b/>
          <w:color w:val="auto"/>
          <w:kern w:val="0"/>
          <w:szCs w:val="24"/>
          <w:lang w:eastAsia="en-US"/>
        </w:rPr>
        <w:t>UTHORIZATION</w:t>
      </w:r>
    </w:p>
    <w:p w14:paraId="51E1890B" w14:textId="77777777" w:rsidR="008A3499" w:rsidRPr="003A5324" w:rsidRDefault="008A3499" w:rsidP="008A3499">
      <w:pPr>
        <w:ind w:left="-720"/>
        <w:jc w:val="center"/>
        <w:rPr>
          <w:rFonts w:ascii="Ink Free" w:eastAsia="Times New Roman" w:hAnsi="Ink Free" w:cs="Times New Roman"/>
          <w:b/>
          <w:color w:val="auto"/>
          <w:kern w:val="0"/>
          <w:szCs w:val="24"/>
          <w:lang w:eastAsia="en-US"/>
        </w:rPr>
      </w:pPr>
    </w:p>
    <w:p w14:paraId="0564CD3F" w14:textId="0B7A589D"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Please indicate the card you wish to use for services rendered through this practice. Charges for services</w:t>
      </w:r>
    </w:p>
    <w:p w14:paraId="0722AC5A" w14:textId="78DEE5E4"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rendered will be deducted from the card designated below when necessary.</w:t>
      </w:r>
    </w:p>
    <w:p w14:paraId="194DF9E0" w14:textId="77777777" w:rsidR="008A3499" w:rsidRPr="003A5324" w:rsidRDefault="008A3499" w:rsidP="008A3499">
      <w:pPr>
        <w:ind w:left="-720"/>
        <w:rPr>
          <w:rFonts w:ascii="Ink Free" w:eastAsia="Times New Roman" w:hAnsi="Ink Free" w:cs="Times New Roman"/>
          <w:b/>
          <w:color w:val="auto"/>
          <w:kern w:val="0"/>
          <w:szCs w:val="24"/>
          <w:lang w:eastAsia="en-US"/>
        </w:rPr>
      </w:pPr>
    </w:p>
    <w:p w14:paraId="4A83493A" w14:textId="54E37C66" w:rsidR="008A3499" w:rsidRPr="000A5053" w:rsidRDefault="008A3499" w:rsidP="008A3499">
      <w:pPr>
        <w:ind w:left="-720"/>
        <w:rPr>
          <w:rFonts w:ascii="Ink Free" w:eastAsia="Times New Roman" w:hAnsi="Ink Free" w:cs="Times New Roman"/>
          <w:b/>
          <w:color w:val="auto"/>
          <w:kern w:val="0"/>
          <w:szCs w:val="24"/>
          <w:u w:val="single"/>
          <w:lang w:eastAsia="en-US"/>
        </w:rPr>
      </w:pPr>
      <w:r w:rsidRPr="003A5324">
        <w:rPr>
          <w:rFonts w:ascii="Ink Free" w:eastAsia="Times New Roman" w:hAnsi="Ink Free" w:cs="Times New Roman"/>
          <w:b/>
          <w:color w:val="auto"/>
          <w:kern w:val="0"/>
          <w:szCs w:val="24"/>
          <w:lang w:eastAsia="en-US"/>
        </w:rPr>
        <w:t xml:space="preserve">Client Name: </w:t>
      </w:r>
      <w:r w:rsidR="000A5053">
        <w:rPr>
          <w:rFonts w:ascii="Ink Free" w:eastAsia="Times New Roman" w:hAnsi="Ink Free" w:cs="Times New Roman"/>
          <w:b/>
          <w:color w:val="auto"/>
          <w:kern w:val="0"/>
          <w:szCs w:val="24"/>
          <w:u w:val="single"/>
          <w:lang w:eastAsia="en-US"/>
        </w:rPr>
        <w:t>_________________________________</w:t>
      </w:r>
      <w:r w:rsidRPr="003A5324">
        <w:rPr>
          <w:rFonts w:ascii="Ink Free" w:eastAsia="Times New Roman" w:hAnsi="Ink Free" w:cs="Times New Roman"/>
          <w:b/>
          <w:color w:val="auto"/>
          <w:kern w:val="0"/>
          <w:szCs w:val="24"/>
          <w:lang w:eastAsia="en-US"/>
        </w:rPr>
        <w:t xml:space="preserve">Date of Birth: </w:t>
      </w:r>
      <w:r w:rsidR="000A5053">
        <w:rPr>
          <w:rFonts w:ascii="Ink Free" w:eastAsia="Times New Roman" w:hAnsi="Ink Free" w:cs="Times New Roman"/>
          <w:b/>
          <w:color w:val="auto"/>
          <w:kern w:val="0"/>
          <w:szCs w:val="24"/>
          <w:u w:val="single"/>
          <w:lang w:eastAsia="en-US"/>
        </w:rPr>
        <w:t>__________________________________</w:t>
      </w:r>
    </w:p>
    <w:p w14:paraId="362841C7" w14:textId="77777777" w:rsidR="000A5053" w:rsidRPr="000A5053" w:rsidRDefault="000A5053" w:rsidP="008A3499">
      <w:pPr>
        <w:ind w:left="-720"/>
        <w:rPr>
          <w:rFonts w:ascii="Ink Free" w:eastAsia="Times New Roman" w:hAnsi="Ink Free" w:cs="Times New Roman"/>
          <w:b/>
          <w:color w:val="auto"/>
          <w:kern w:val="0"/>
          <w:sz w:val="16"/>
          <w:szCs w:val="16"/>
          <w:lang w:eastAsia="en-US"/>
        </w:rPr>
      </w:pPr>
    </w:p>
    <w:p w14:paraId="5C5A66B1" w14:textId="5FF731B6"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 xml:space="preserve">Address: </w:t>
      </w:r>
      <w:r w:rsidR="000A5053">
        <w:rPr>
          <w:rFonts w:ascii="Ink Free" w:eastAsia="Times New Roman" w:hAnsi="Ink Free" w:cs="Times New Roman"/>
          <w:b/>
          <w:color w:val="auto"/>
          <w:kern w:val="0"/>
          <w:szCs w:val="24"/>
          <w:u w:val="single"/>
          <w:lang w:eastAsia="en-US"/>
        </w:rPr>
        <w:t>____________________________________________________</w:t>
      </w:r>
      <w:r w:rsidRPr="003A5324">
        <w:rPr>
          <w:rFonts w:ascii="Ink Free" w:eastAsia="Times New Roman" w:hAnsi="Ink Free" w:cs="Times New Roman"/>
          <w:b/>
          <w:color w:val="auto"/>
          <w:kern w:val="0"/>
          <w:szCs w:val="24"/>
          <w:lang w:eastAsia="en-US"/>
        </w:rPr>
        <w:t>City:</w:t>
      </w:r>
      <w:r w:rsidR="000A5053">
        <w:rPr>
          <w:rFonts w:ascii="Ink Free" w:eastAsia="Times New Roman" w:hAnsi="Ink Free" w:cs="Times New Roman"/>
          <w:b/>
          <w:color w:val="auto"/>
          <w:kern w:val="0"/>
          <w:szCs w:val="24"/>
          <w:u w:val="single"/>
          <w:lang w:eastAsia="en-US"/>
        </w:rPr>
        <w:t>_____________________________</w:t>
      </w:r>
      <w:r w:rsidRPr="003A5324">
        <w:rPr>
          <w:rFonts w:ascii="Ink Free" w:eastAsia="Times New Roman" w:hAnsi="Ink Free" w:cs="Times New Roman"/>
          <w:b/>
          <w:color w:val="auto"/>
          <w:kern w:val="0"/>
          <w:szCs w:val="24"/>
          <w:lang w:eastAsia="en-US"/>
        </w:rPr>
        <w:t xml:space="preserve"> </w:t>
      </w:r>
    </w:p>
    <w:p w14:paraId="7CF9A034" w14:textId="77777777" w:rsidR="008A3499" w:rsidRPr="003A5324" w:rsidRDefault="008A3499" w:rsidP="008A3499">
      <w:pPr>
        <w:ind w:left="-720"/>
        <w:rPr>
          <w:rFonts w:ascii="Ink Free" w:eastAsia="Times New Roman" w:hAnsi="Ink Free" w:cs="Times New Roman"/>
          <w:b/>
          <w:color w:val="auto"/>
          <w:kern w:val="0"/>
          <w:szCs w:val="24"/>
          <w:lang w:eastAsia="en-US"/>
        </w:rPr>
      </w:pPr>
    </w:p>
    <w:p w14:paraId="29B23053" w14:textId="35F7013C" w:rsidR="008A3499" w:rsidRPr="000A5053" w:rsidRDefault="008A3499" w:rsidP="008A3499">
      <w:pPr>
        <w:ind w:left="-720"/>
        <w:rPr>
          <w:rFonts w:ascii="Ink Free" w:eastAsia="Times New Roman" w:hAnsi="Ink Free" w:cs="Times New Roman"/>
          <w:b/>
          <w:color w:val="auto"/>
          <w:kern w:val="0"/>
          <w:szCs w:val="24"/>
          <w:u w:val="single"/>
          <w:lang w:eastAsia="en-US"/>
        </w:rPr>
      </w:pPr>
      <w:r w:rsidRPr="003A5324">
        <w:rPr>
          <w:rFonts w:ascii="Ink Free" w:eastAsia="Times New Roman" w:hAnsi="Ink Free" w:cs="Times New Roman"/>
          <w:b/>
          <w:color w:val="auto"/>
          <w:kern w:val="0"/>
          <w:szCs w:val="24"/>
          <w:lang w:eastAsia="en-US"/>
        </w:rPr>
        <w:t xml:space="preserve">State: </w:t>
      </w:r>
      <w:r w:rsidR="000A5053">
        <w:rPr>
          <w:rFonts w:ascii="Ink Free" w:eastAsia="Times New Roman" w:hAnsi="Ink Free" w:cs="Times New Roman"/>
          <w:b/>
          <w:color w:val="auto"/>
          <w:kern w:val="0"/>
          <w:szCs w:val="24"/>
          <w:u w:val="single"/>
          <w:lang w:eastAsia="en-US"/>
        </w:rPr>
        <w:t>_________________________</w:t>
      </w:r>
      <w:r w:rsidRPr="003A5324">
        <w:rPr>
          <w:rFonts w:ascii="Ink Free" w:eastAsia="Times New Roman" w:hAnsi="Ink Free" w:cs="Times New Roman"/>
          <w:b/>
          <w:color w:val="auto"/>
          <w:kern w:val="0"/>
          <w:szCs w:val="24"/>
          <w:lang w:eastAsia="en-US"/>
        </w:rPr>
        <w:t xml:space="preserve">Zip: </w:t>
      </w:r>
      <w:r w:rsidR="000A5053">
        <w:rPr>
          <w:rFonts w:ascii="Ink Free" w:eastAsia="Times New Roman" w:hAnsi="Ink Free" w:cs="Times New Roman"/>
          <w:b/>
          <w:color w:val="auto"/>
          <w:kern w:val="0"/>
          <w:szCs w:val="24"/>
          <w:u w:val="single"/>
          <w:lang w:eastAsia="en-US"/>
        </w:rPr>
        <w:t>_______________</w:t>
      </w:r>
      <w:r w:rsidRPr="003A5324">
        <w:rPr>
          <w:rFonts w:ascii="Ink Free" w:eastAsia="Times New Roman" w:hAnsi="Ink Free" w:cs="Times New Roman"/>
          <w:b/>
          <w:color w:val="auto"/>
          <w:kern w:val="0"/>
          <w:szCs w:val="24"/>
          <w:lang w:eastAsia="en-US"/>
        </w:rPr>
        <w:t xml:space="preserve">Mobile Number: </w:t>
      </w:r>
      <w:r w:rsidR="000A5053">
        <w:rPr>
          <w:rFonts w:ascii="Ink Free" w:eastAsia="Times New Roman" w:hAnsi="Ink Free" w:cs="Times New Roman"/>
          <w:b/>
          <w:color w:val="auto"/>
          <w:kern w:val="0"/>
          <w:szCs w:val="24"/>
          <w:u w:val="single"/>
          <w:lang w:eastAsia="en-US"/>
        </w:rPr>
        <w:t>____________________________</w:t>
      </w:r>
    </w:p>
    <w:p w14:paraId="4BAD582E" w14:textId="77777777" w:rsidR="008A3499" w:rsidRPr="003A5324" w:rsidRDefault="008A3499" w:rsidP="008A3499">
      <w:pPr>
        <w:ind w:left="-720"/>
        <w:rPr>
          <w:rFonts w:ascii="Ink Free" w:eastAsia="Times New Roman" w:hAnsi="Ink Free" w:cs="Times New Roman"/>
          <w:b/>
          <w:color w:val="auto"/>
          <w:kern w:val="0"/>
          <w:szCs w:val="24"/>
          <w:lang w:eastAsia="en-US"/>
        </w:rPr>
      </w:pPr>
    </w:p>
    <w:p w14:paraId="06123565" w14:textId="6959C2FF" w:rsidR="008A3499" w:rsidRPr="000A5053" w:rsidRDefault="008A3499" w:rsidP="008A3499">
      <w:pPr>
        <w:ind w:left="-720"/>
        <w:rPr>
          <w:rFonts w:ascii="Ink Free" w:eastAsia="Times New Roman" w:hAnsi="Ink Free" w:cs="Times New Roman"/>
          <w:b/>
          <w:color w:val="auto"/>
          <w:kern w:val="0"/>
          <w:szCs w:val="24"/>
          <w:u w:val="single"/>
          <w:lang w:eastAsia="en-US"/>
        </w:rPr>
      </w:pPr>
      <w:r w:rsidRPr="003A5324">
        <w:rPr>
          <w:rFonts w:ascii="Ink Free" w:eastAsia="Times New Roman" w:hAnsi="Ink Free" w:cs="Times New Roman"/>
          <w:b/>
          <w:color w:val="auto"/>
          <w:kern w:val="0"/>
          <w:szCs w:val="24"/>
          <w:lang w:eastAsia="en-US"/>
        </w:rPr>
        <w:t xml:space="preserve">Email: </w:t>
      </w:r>
      <w:r w:rsidR="000A5053">
        <w:rPr>
          <w:rFonts w:ascii="Ink Free" w:eastAsia="Times New Roman" w:hAnsi="Ink Free" w:cs="Times New Roman"/>
          <w:b/>
          <w:color w:val="auto"/>
          <w:kern w:val="0"/>
          <w:szCs w:val="24"/>
          <w:u w:val="single"/>
          <w:lang w:eastAsia="en-US"/>
        </w:rPr>
        <w:t>_______________________________________________________________________________________</w:t>
      </w:r>
    </w:p>
    <w:p w14:paraId="0EFE6A19" w14:textId="77777777" w:rsidR="008A3499" w:rsidRPr="003A5324" w:rsidRDefault="008A3499" w:rsidP="008A3499">
      <w:pPr>
        <w:ind w:left="-720"/>
        <w:rPr>
          <w:rFonts w:ascii="Ink Free" w:eastAsia="Times New Roman" w:hAnsi="Ink Free" w:cs="Times New Roman"/>
          <w:b/>
          <w:color w:val="auto"/>
          <w:kern w:val="0"/>
          <w:szCs w:val="24"/>
          <w:lang w:eastAsia="en-US"/>
        </w:rPr>
      </w:pPr>
    </w:p>
    <w:p w14:paraId="5615E1A8" w14:textId="51390BC9"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If different from client information above, please indicate the billing information associated with the credit/debit card you wish to use:</w:t>
      </w:r>
    </w:p>
    <w:p w14:paraId="244B21A8" w14:textId="77777777" w:rsidR="000A5053" w:rsidRPr="000A5053" w:rsidRDefault="000A5053" w:rsidP="008A3499">
      <w:pPr>
        <w:ind w:left="-720"/>
        <w:rPr>
          <w:rFonts w:ascii="Ink Free" w:eastAsia="Times New Roman" w:hAnsi="Ink Free" w:cs="Times New Roman"/>
          <w:b/>
          <w:color w:val="auto"/>
          <w:kern w:val="0"/>
          <w:sz w:val="16"/>
          <w:szCs w:val="16"/>
          <w:lang w:eastAsia="en-US"/>
        </w:rPr>
      </w:pPr>
    </w:p>
    <w:p w14:paraId="207EBB7B" w14:textId="173A50DB" w:rsidR="008A3499" w:rsidRPr="000A5053" w:rsidRDefault="008A3499" w:rsidP="008A3499">
      <w:pPr>
        <w:ind w:left="-720"/>
        <w:rPr>
          <w:rFonts w:ascii="Ink Free" w:eastAsia="Times New Roman" w:hAnsi="Ink Free" w:cs="Times New Roman"/>
          <w:b/>
          <w:color w:val="auto"/>
          <w:kern w:val="0"/>
          <w:szCs w:val="24"/>
          <w:u w:val="single"/>
          <w:lang w:eastAsia="en-US"/>
        </w:rPr>
      </w:pPr>
      <w:r w:rsidRPr="003A5324">
        <w:rPr>
          <w:rFonts w:ascii="Ink Free" w:eastAsia="Times New Roman" w:hAnsi="Ink Free" w:cs="Times New Roman"/>
          <w:b/>
          <w:color w:val="auto"/>
          <w:kern w:val="0"/>
          <w:szCs w:val="24"/>
          <w:lang w:eastAsia="en-US"/>
        </w:rPr>
        <w:t xml:space="preserve">Name: </w:t>
      </w:r>
      <w:r w:rsidR="000A5053">
        <w:rPr>
          <w:rFonts w:ascii="Ink Free" w:eastAsia="Times New Roman" w:hAnsi="Ink Free" w:cs="Times New Roman"/>
          <w:b/>
          <w:color w:val="auto"/>
          <w:kern w:val="0"/>
          <w:szCs w:val="24"/>
          <w:u w:val="single"/>
          <w:lang w:eastAsia="en-US"/>
        </w:rPr>
        <w:t>_______________________________________________________________________________________</w:t>
      </w:r>
    </w:p>
    <w:p w14:paraId="2F8AA636" w14:textId="18C0FE75" w:rsidR="008A3499" w:rsidRPr="000A5053" w:rsidRDefault="008A3499" w:rsidP="008A3499">
      <w:pPr>
        <w:ind w:left="-720"/>
        <w:rPr>
          <w:rFonts w:ascii="Ink Free" w:eastAsia="Times New Roman" w:hAnsi="Ink Free" w:cs="Times New Roman"/>
          <w:b/>
          <w:color w:val="auto"/>
          <w:kern w:val="0"/>
          <w:szCs w:val="24"/>
          <w:u w:val="single"/>
          <w:lang w:eastAsia="en-US"/>
        </w:rPr>
      </w:pPr>
      <w:r w:rsidRPr="003A5324">
        <w:rPr>
          <w:rFonts w:ascii="Ink Free" w:eastAsia="Times New Roman" w:hAnsi="Ink Free" w:cs="Times New Roman"/>
          <w:b/>
          <w:color w:val="auto"/>
          <w:kern w:val="0"/>
          <w:szCs w:val="24"/>
          <w:lang w:eastAsia="en-US"/>
        </w:rPr>
        <w:t xml:space="preserve">Address: </w:t>
      </w:r>
      <w:r w:rsidR="000A5053">
        <w:rPr>
          <w:rFonts w:ascii="Ink Free" w:eastAsia="Times New Roman" w:hAnsi="Ink Free" w:cs="Times New Roman"/>
          <w:b/>
          <w:color w:val="auto"/>
          <w:kern w:val="0"/>
          <w:szCs w:val="24"/>
          <w:u w:val="single"/>
          <w:lang w:eastAsia="en-US"/>
        </w:rPr>
        <w:t>__________________________________________</w:t>
      </w:r>
      <w:r w:rsidRPr="003A5324">
        <w:rPr>
          <w:rFonts w:ascii="Ink Free" w:eastAsia="Times New Roman" w:hAnsi="Ink Free" w:cs="Times New Roman"/>
          <w:b/>
          <w:color w:val="auto"/>
          <w:kern w:val="0"/>
          <w:szCs w:val="24"/>
          <w:lang w:eastAsia="en-US"/>
        </w:rPr>
        <w:t xml:space="preserve"> City</w:t>
      </w:r>
      <w:r w:rsidR="000A5053">
        <w:rPr>
          <w:rFonts w:ascii="Ink Free" w:eastAsia="Times New Roman" w:hAnsi="Ink Free" w:cs="Times New Roman"/>
          <w:b/>
          <w:color w:val="auto"/>
          <w:kern w:val="0"/>
          <w:szCs w:val="24"/>
          <w:lang w:eastAsia="en-US"/>
        </w:rPr>
        <w:t>:</w:t>
      </w:r>
      <w:r w:rsidR="000A5053">
        <w:rPr>
          <w:rFonts w:ascii="Ink Free" w:eastAsia="Times New Roman" w:hAnsi="Ink Free" w:cs="Times New Roman"/>
          <w:b/>
          <w:color w:val="auto"/>
          <w:kern w:val="0"/>
          <w:szCs w:val="24"/>
          <w:u w:val="single"/>
          <w:lang w:eastAsia="en-US"/>
        </w:rPr>
        <w:t>______________________________________</w:t>
      </w:r>
      <w:r w:rsidRPr="003A5324">
        <w:rPr>
          <w:rFonts w:ascii="Ink Free" w:eastAsia="Times New Roman" w:hAnsi="Ink Free" w:cs="Times New Roman"/>
          <w:b/>
          <w:color w:val="auto"/>
          <w:kern w:val="0"/>
          <w:szCs w:val="24"/>
          <w:lang w:eastAsia="en-US"/>
        </w:rPr>
        <w:t xml:space="preserve"> State:</w:t>
      </w:r>
      <w:r w:rsidR="000A5053">
        <w:rPr>
          <w:rFonts w:ascii="Ink Free" w:eastAsia="Times New Roman" w:hAnsi="Ink Free" w:cs="Times New Roman"/>
          <w:b/>
          <w:color w:val="auto"/>
          <w:kern w:val="0"/>
          <w:szCs w:val="24"/>
          <w:u w:val="single"/>
          <w:lang w:eastAsia="en-US"/>
        </w:rPr>
        <w:t>_________________________</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Zip: </w:t>
      </w:r>
      <w:r w:rsidR="000A5053">
        <w:rPr>
          <w:rFonts w:ascii="Ink Free" w:eastAsia="Times New Roman" w:hAnsi="Ink Free" w:cs="Times New Roman"/>
          <w:b/>
          <w:color w:val="auto"/>
          <w:kern w:val="0"/>
          <w:szCs w:val="24"/>
          <w:u w:val="single"/>
          <w:lang w:eastAsia="en-US"/>
        </w:rPr>
        <w:t>________________</w:t>
      </w:r>
      <w:r w:rsidRPr="003A5324">
        <w:rPr>
          <w:rFonts w:ascii="Ink Free" w:eastAsia="Times New Roman" w:hAnsi="Ink Free" w:cs="Times New Roman"/>
          <w:b/>
          <w:color w:val="auto"/>
          <w:kern w:val="0"/>
          <w:szCs w:val="24"/>
          <w:lang w:eastAsia="en-US"/>
        </w:rPr>
        <w:t xml:space="preserve">Email: </w:t>
      </w:r>
      <w:r w:rsidR="000A5053">
        <w:rPr>
          <w:rFonts w:ascii="Ink Free" w:eastAsia="Times New Roman" w:hAnsi="Ink Free" w:cs="Times New Roman"/>
          <w:b/>
          <w:color w:val="auto"/>
          <w:kern w:val="0"/>
          <w:szCs w:val="24"/>
          <w:u w:val="single"/>
          <w:lang w:eastAsia="en-US"/>
        </w:rPr>
        <w:t>___________________________________</w:t>
      </w:r>
    </w:p>
    <w:p w14:paraId="730F5E41" w14:textId="77777777" w:rsidR="008A3499" w:rsidRPr="003A5324" w:rsidRDefault="008A3499" w:rsidP="008A3499">
      <w:pPr>
        <w:ind w:left="-720"/>
        <w:rPr>
          <w:rFonts w:ascii="Ink Free" w:eastAsia="Times New Roman" w:hAnsi="Ink Free" w:cs="Times New Roman"/>
          <w:b/>
          <w:color w:val="auto"/>
          <w:kern w:val="0"/>
          <w:szCs w:val="24"/>
          <w:lang w:eastAsia="en-US"/>
        </w:rPr>
      </w:pPr>
    </w:p>
    <w:p w14:paraId="3AFE04ED" w14:textId="15E13CCF" w:rsidR="006E2DE5"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I authorize all service fees to be deducted from the card ending in</w:t>
      </w:r>
      <w:r w:rsidR="000A5053">
        <w:rPr>
          <w:rFonts w:ascii="Ink Free" w:eastAsia="Times New Roman" w:hAnsi="Ink Free" w:cs="Times New Roman"/>
          <w:b/>
          <w:color w:val="auto"/>
          <w:kern w:val="0"/>
          <w:szCs w:val="24"/>
          <w:lang w:eastAsia="en-US"/>
        </w:rPr>
        <w:t xml:space="preserve">: </w:t>
      </w:r>
      <w:r w:rsidR="000A5053">
        <w:rPr>
          <w:rFonts w:ascii="Ink Free" w:eastAsia="Times New Roman" w:hAnsi="Ink Free" w:cs="Times New Roman"/>
          <w:b/>
          <w:color w:val="auto"/>
          <w:kern w:val="0"/>
          <w:szCs w:val="24"/>
          <w:u w:val="single"/>
          <w:lang w:eastAsia="en-US"/>
        </w:rPr>
        <w:t>________________________________</w:t>
      </w:r>
      <w:r w:rsidRPr="003A5324">
        <w:rPr>
          <w:rFonts w:ascii="Ink Free" w:eastAsia="Times New Roman" w:hAnsi="Ink Free" w:cs="Times New Roman"/>
          <w:b/>
          <w:color w:val="auto"/>
          <w:kern w:val="0"/>
          <w:szCs w:val="24"/>
          <w:lang w:eastAsia="en-US"/>
        </w:rPr>
        <w:t xml:space="preserve"> </w:t>
      </w:r>
    </w:p>
    <w:p w14:paraId="0131E7A3" w14:textId="77777777" w:rsidR="006E2DE5" w:rsidRPr="008F1BCC" w:rsidRDefault="006E2DE5" w:rsidP="008A3499">
      <w:pPr>
        <w:ind w:left="-720"/>
        <w:rPr>
          <w:rFonts w:ascii="Ink Free" w:eastAsia="Times New Roman" w:hAnsi="Ink Free" w:cs="Times New Roman"/>
          <w:b/>
          <w:color w:val="auto"/>
          <w:kern w:val="0"/>
          <w:sz w:val="16"/>
          <w:szCs w:val="16"/>
          <w:lang w:eastAsia="en-US"/>
        </w:rPr>
      </w:pPr>
    </w:p>
    <w:p w14:paraId="1217CF95" w14:textId="77777777" w:rsidR="008F1BCC" w:rsidRDefault="006E2DE5"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w:t>
      </w:r>
      <w:r w:rsidR="008A3499" w:rsidRPr="003A5324">
        <w:rPr>
          <w:rFonts w:ascii="Ink Free" w:eastAsia="Times New Roman" w:hAnsi="Ink Free" w:cs="Times New Roman"/>
          <w:b/>
          <w:color w:val="auto"/>
          <w:kern w:val="0"/>
          <w:szCs w:val="24"/>
          <w:lang w:eastAsia="en-US"/>
        </w:rPr>
        <w:t>last four digits of the</w:t>
      </w:r>
      <w:r w:rsidRPr="003A5324">
        <w:rPr>
          <w:rFonts w:ascii="Ink Free" w:eastAsia="Times New Roman" w:hAnsi="Ink Free" w:cs="Times New Roman"/>
          <w:b/>
          <w:color w:val="auto"/>
          <w:kern w:val="0"/>
          <w:szCs w:val="24"/>
          <w:lang w:eastAsia="en-US"/>
        </w:rPr>
        <w:t xml:space="preserve"> </w:t>
      </w:r>
      <w:r w:rsidR="008A3499" w:rsidRPr="003A5324">
        <w:rPr>
          <w:rFonts w:ascii="Ink Free" w:eastAsia="Times New Roman" w:hAnsi="Ink Free" w:cs="Times New Roman"/>
          <w:b/>
          <w:color w:val="auto"/>
          <w:kern w:val="0"/>
          <w:szCs w:val="24"/>
          <w:lang w:eastAsia="en-US"/>
        </w:rPr>
        <w:t>c</w:t>
      </w:r>
      <w:r w:rsidR="000A5053">
        <w:rPr>
          <w:rFonts w:ascii="Ink Free" w:eastAsia="Times New Roman" w:hAnsi="Ink Free" w:cs="Times New Roman"/>
          <w:b/>
          <w:color w:val="auto"/>
          <w:kern w:val="0"/>
          <w:szCs w:val="24"/>
          <w:lang w:eastAsia="en-US"/>
        </w:rPr>
        <w:t xml:space="preserve">ard). Please enter the CVV code: </w:t>
      </w:r>
      <w:r w:rsidR="000A5053">
        <w:rPr>
          <w:rFonts w:ascii="Ink Free" w:eastAsia="Times New Roman" w:hAnsi="Ink Free" w:cs="Times New Roman"/>
          <w:b/>
          <w:color w:val="auto"/>
          <w:kern w:val="0"/>
          <w:szCs w:val="24"/>
          <w:u w:val="single"/>
          <w:lang w:eastAsia="en-US"/>
        </w:rPr>
        <w:t>__________</w:t>
      </w:r>
      <w:r w:rsidR="008A3499" w:rsidRPr="003A5324">
        <w:rPr>
          <w:rFonts w:ascii="Ink Free" w:eastAsia="Times New Roman" w:hAnsi="Ink Free" w:cs="Times New Roman"/>
          <w:b/>
          <w:color w:val="auto"/>
          <w:kern w:val="0"/>
          <w:szCs w:val="24"/>
          <w:lang w:eastAsia="en-US"/>
        </w:rPr>
        <w:t>(three digit code</w:t>
      </w:r>
      <w:r w:rsidR="000A5053">
        <w:rPr>
          <w:rFonts w:ascii="Ink Free" w:eastAsia="Times New Roman" w:hAnsi="Ink Free" w:cs="Times New Roman"/>
          <w:b/>
          <w:color w:val="auto"/>
          <w:kern w:val="0"/>
          <w:szCs w:val="24"/>
          <w:lang w:eastAsia="en-US"/>
        </w:rPr>
        <w:t xml:space="preserve"> </w:t>
      </w:r>
      <w:r w:rsidR="008A3499" w:rsidRPr="003A5324">
        <w:rPr>
          <w:rFonts w:ascii="Ink Free" w:eastAsia="Times New Roman" w:hAnsi="Ink Free" w:cs="Times New Roman"/>
          <w:b/>
          <w:color w:val="auto"/>
          <w:kern w:val="0"/>
          <w:szCs w:val="24"/>
          <w:lang w:eastAsia="en-US"/>
        </w:rPr>
        <w:t xml:space="preserve">on back of the </w:t>
      </w:r>
    </w:p>
    <w:p w14:paraId="634C7F67" w14:textId="77777777" w:rsidR="008F1BCC" w:rsidRPr="008F1BCC" w:rsidRDefault="008F1BCC" w:rsidP="008A3499">
      <w:pPr>
        <w:ind w:left="-720"/>
        <w:rPr>
          <w:rFonts w:ascii="Ink Free" w:eastAsia="Times New Roman" w:hAnsi="Ink Free" w:cs="Times New Roman"/>
          <w:b/>
          <w:color w:val="auto"/>
          <w:kern w:val="0"/>
          <w:sz w:val="16"/>
          <w:szCs w:val="16"/>
          <w:lang w:eastAsia="en-US"/>
        </w:rPr>
      </w:pPr>
    </w:p>
    <w:p w14:paraId="08C072C8" w14:textId="77777777" w:rsidR="008F1BCC"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card).</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I authorize the use of this card for all services and fees at the time they are rendered for the </w:t>
      </w:r>
    </w:p>
    <w:p w14:paraId="4E02432E" w14:textId="77777777" w:rsidR="008F1BCC" w:rsidRPr="008F1BCC" w:rsidRDefault="008F1BCC" w:rsidP="008A3499">
      <w:pPr>
        <w:ind w:left="-720"/>
        <w:rPr>
          <w:rFonts w:ascii="Ink Free" w:eastAsia="Times New Roman" w:hAnsi="Ink Free" w:cs="Times New Roman"/>
          <w:b/>
          <w:color w:val="auto"/>
          <w:kern w:val="0"/>
          <w:sz w:val="16"/>
          <w:szCs w:val="16"/>
          <w:lang w:eastAsia="en-US"/>
        </w:rPr>
      </w:pPr>
    </w:p>
    <w:p w14:paraId="75232797" w14:textId="5A000665" w:rsidR="008A3499" w:rsidRPr="000A5053" w:rsidRDefault="008A3499" w:rsidP="008A3499">
      <w:pPr>
        <w:ind w:left="-720"/>
        <w:rPr>
          <w:rFonts w:ascii="Ink Free" w:eastAsia="Times New Roman" w:hAnsi="Ink Free" w:cs="Times New Roman"/>
          <w:b/>
          <w:color w:val="auto"/>
          <w:kern w:val="0"/>
          <w:szCs w:val="24"/>
          <w:u w:val="single"/>
          <w:lang w:eastAsia="en-US"/>
        </w:rPr>
      </w:pPr>
      <w:r w:rsidRPr="003A5324">
        <w:rPr>
          <w:rFonts w:ascii="Ink Free" w:eastAsia="Times New Roman" w:hAnsi="Ink Free" w:cs="Times New Roman"/>
          <w:b/>
          <w:color w:val="auto"/>
          <w:kern w:val="0"/>
          <w:szCs w:val="24"/>
          <w:lang w:eastAsia="en-US"/>
        </w:rPr>
        <w:t>following parties:</w:t>
      </w:r>
      <w:r w:rsidR="00171FAF"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Full </w:t>
      </w:r>
      <w:r w:rsidR="000A5053">
        <w:rPr>
          <w:rFonts w:ascii="Ink Free" w:eastAsia="Times New Roman" w:hAnsi="Ink Free" w:cs="Times New Roman"/>
          <w:b/>
          <w:color w:val="auto"/>
          <w:kern w:val="0"/>
          <w:szCs w:val="24"/>
          <w:lang w:eastAsia="en-US"/>
        </w:rPr>
        <w:t>N</w:t>
      </w:r>
      <w:r w:rsidRPr="003A5324">
        <w:rPr>
          <w:rFonts w:ascii="Ink Free" w:eastAsia="Times New Roman" w:hAnsi="Ink Free" w:cs="Times New Roman"/>
          <w:b/>
          <w:color w:val="auto"/>
          <w:kern w:val="0"/>
          <w:szCs w:val="24"/>
          <w:lang w:eastAsia="en-US"/>
        </w:rPr>
        <w:t>ame(s)</w:t>
      </w:r>
      <w:r w:rsidR="000A5053">
        <w:rPr>
          <w:rFonts w:ascii="Ink Free" w:eastAsia="Times New Roman" w:hAnsi="Ink Free" w:cs="Times New Roman"/>
          <w:b/>
          <w:color w:val="auto"/>
          <w:kern w:val="0"/>
          <w:szCs w:val="24"/>
          <w:lang w:eastAsia="en-US"/>
        </w:rPr>
        <w:t>:</w:t>
      </w:r>
      <w:r w:rsidR="000A5053">
        <w:rPr>
          <w:rFonts w:ascii="Ink Free" w:eastAsia="Times New Roman" w:hAnsi="Ink Free" w:cs="Times New Roman"/>
          <w:b/>
          <w:color w:val="auto"/>
          <w:kern w:val="0"/>
          <w:szCs w:val="24"/>
          <w:u w:val="single"/>
          <w:lang w:eastAsia="en-US"/>
        </w:rPr>
        <w:t>________________________________________________________________</w:t>
      </w:r>
    </w:p>
    <w:p w14:paraId="3F782991"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6C060C22" w14:textId="21D97F49" w:rsidR="00171FAF"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 xml:space="preserve">I understand that this form authorizes </w:t>
      </w:r>
      <w:r w:rsidR="006E2DE5" w:rsidRPr="003A5324">
        <w:rPr>
          <w:rFonts w:ascii="Ink Free" w:eastAsia="Times New Roman" w:hAnsi="Ink Free" w:cs="Times New Roman"/>
          <w:b/>
          <w:color w:val="auto"/>
          <w:kern w:val="0"/>
          <w:szCs w:val="24"/>
          <w:lang w:eastAsia="en-US"/>
        </w:rPr>
        <w:t xml:space="preserve">Angela Williams </w:t>
      </w:r>
      <w:r w:rsidRPr="003A5324">
        <w:rPr>
          <w:rFonts w:ascii="Ink Free" w:eastAsia="Times New Roman" w:hAnsi="Ink Free" w:cs="Times New Roman"/>
          <w:b/>
          <w:color w:val="auto"/>
          <w:kern w:val="0"/>
          <w:szCs w:val="24"/>
          <w:lang w:eastAsia="en-US"/>
        </w:rPr>
        <w:t>to charge this card for varying session types, across</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multiple dates of service. </w:t>
      </w:r>
      <w:r w:rsidR="00171FAF" w:rsidRPr="003A5324">
        <w:rPr>
          <w:rFonts w:ascii="Ink Free" w:eastAsia="Times New Roman" w:hAnsi="Ink Free" w:cs="Times New Roman"/>
          <w:b/>
          <w:color w:val="auto"/>
          <w:kern w:val="0"/>
          <w:szCs w:val="24"/>
          <w:lang w:eastAsia="en-US"/>
        </w:rPr>
        <w:t xml:space="preserve">This includes missed appointments (appointments not cancelled 24 hours in advance). This authorization will remain in effect for the duration of treatment with Angela Williams, LCPC, unless I request to cancel it. </w:t>
      </w:r>
    </w:p>
    <w:p w14:paraId="1A49678C" w14:textId="77777777" w:rsidR="00171FAF" w:rsidRPr="003A5324" w:rsidRDefault="00171FAF" w:rsidP="008A3499">
      <w:pPr>
        <w:ind w:left="-720"/>
        <w:rPr>
          <w:rFonts w:ascii="Ink Free" w:eastAsia="Times New Roman" w:hAnsi="Ink Free" w:cs="Times New Roman"/>
          <w:b/>
          <w:color w:val="auto"/>
          <w:kern w:val="0"/>
          <w:szCs w:val="24"/>
          <w:lang w:eastAsia="en-US"/>
        </w:rPr>
      </w:pPr>
    </w:p>
    <w:p w14:paraId="1036A73A" w14:textId="77777777" w:rsidR="000A5053"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*By authorizing use of this card, and signing this electronic payment authorization</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form, I certify that </w:t>
      </w:r>
    </w:p>
    <w:p w14:paraId="4A2C0A69" w14:textId="1BBA0E6D"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I am the cardholder and my signature below authorizes each individual charge for all</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dates of service.</w:t>
      </w:r>
    </w:p>
    <w:p w14:paraId="465068E3"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19E2F12D"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16983C68" w14:textId="0B9428A8" w:rsidR="008A3499" w:rsidRPr="000A5053" w:rsidRDefault="000A5053" w:rsidP="008A3499">
      <w:pPr>
        <w:ind w:left="-720"/>
        <w:rPr>
          <w:rFonts w:ascii="Ink Free" w:eastAsia="Times New Roman" w:hAnsi="Ink Free" w:cs="Times New Roman"/>
          <w:b/>
          <w:color w:val="auto"/>
          <w:kern w:val="0"/>
          <w:szCs w:val="24"/>
          <w:u w:val="single"/>
          <w:lang w:eastAsia="en-US"/>
        </w:rPr>
      </w:pPr>
      <w:r>
        <w:rPr>
          <w:rFonts w:ascii="Ink Free" w:eastAsia="Times New Roman" w:hAnsi="Ink Free" w:cs="Times New Roman"/>
          <w:b/>
          <w:color w:val="auto"/>
          <w:kern w:val="0"/>
          <w:szCs w:val="24"/>
          <w:u w:val="single"/>
          <w:lang w:eastAsia="en-US"/>
        </w:rPr>
        <w:t>_____________________________________________________________________________________________</w:t>
      </w:r>
    </w:p>
    <w:p w14:paraId="69522896" w14:textId="69D7A089"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 xml:space="preserve">Cardholder Signature </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Date</w:t>
      </w:r>
    </w:p>
    <w:p w14:paraId="1EDBE33E"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24E32833"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0FEBF549" w14:textId="13759608"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w:t>
      </w:r>
      <w:r w:rsidR="006E2DE5" w:rsidRPr="003A5324">
        <w:rPr>
          <w:rFonts w:ascii="Ink Free" w:eastAsia="Times New Roman" w:hAnsi="Ink Free" w:cs="Times New Roman"/>
          <w:b/>
          <w:color w:val="auto"/>
          <w:kern w:val="0"/>
          <w:szCs w:val="24"/>
          <w:lang w:eastAsia="en-US"/>
        </w:rPr>
        <w:t>-</w:t>
      </w:r>
      <w:r w:rsidRPr="003A5324">
        <w:rPr>
          <w:rFonts w:ascii="Ink Free" w:eastAsia="Times New Roman" w:hAnsi="Ink Free" w:cs="Times New Roman"/>
          <w:b/>
          <w:color w:val="auto"/>
          <w:kern w:val="0"/>
          <w:szCs w:val="24"/>
          <w:lang w:eastAsia="en-US"/>
        </w:rPr>
        <w:t>---------------------</w:t>
      </w:r>
    </w:p>
    <w:p w14:paraId="01C704FC"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6A2DAF7C" w14:textId="4B0EC50A" w:rsidR="008A3499" w:rsidRPr="003A5324" w:rsidRDefault="008A3499" w:rsidP="008A3499">
      <w:pPr>
        <w:ind w:left="-720"/>
        <w:rPr>
          <w:rFonts w:ascii="Ink Free" w:eastAsia="Times New Roman" w:hAnsi="Ink Free" w:cs="Times New Roman"/>
          <w:b/>
          <w:color w:val="auto"/>
          <w:kern w:val="0"/>
          <w:szCs w:val="24"/>
          <w:lang w:eastAsia="en-US"/>
        </w:rPr>
      </w:pPr>
      <w:r w:rsidRPr="003A5324">
        <w:rPr>
          <w:rFonts w:ascii="Ink Free" w:eastAsia="Times New Roman" w:hAnsi="Ink Free" w:cs="Times New Roman"/>
          <w:b/>
          <w:color w:val="auto"/>
          <w:kern w:val="0"/>
          <w:szCs w:val="24"/>
          <w:lang w:eastAsia="en-US"/>
        </w:rPr>
        <w:t xml:space="preserve">Card (circle one): </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Visa </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MasterCard </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 xml:space="preserve">Discover </w:t>
      </w:r>
      <w:r w:rsidR="006E2DE5" w:rsidRPr="003A5324">
        <w:rPr>
          <w:rFonts w:ascii="Ink Free" w:eastAsia="Times New Roman" w:hAnsi="Ink Free" w:cs="Times New Roman"/>
          <w:b/>
          <w:color w:val="auto"/>
          <w:kern w:val="0"/>
          <w:szCs w:val="24"/>
          <w:lang w:eastAsia="en-US"/>
        </w:rPr>
        <w:t xml:space="preserve">                       </w:t>
      </w:r>
      <w:r w:rsidRPr="003A5324">
        <w:rPr>
          <w:rFonts w:ascii="Ink Free" w:eastAsia="Times New Roman" w:hAnsi="Ink Free" w:cs="Times New Roman"/>
          <w:b/>
          <w:color w:val="auto"/>
          <w:kern w:val="0"/>
          <w:szCs w:val="24"/>
          <w:lang w:eastAsia="en-US"/>
        </w:rPr>
        <w:t>AMEX</w:t>
      </w:r>
    </w:p>
    <w:p w14:paraId="02015902"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556C1F3F" w14:textId="77777777" w:rsidR="006E2DE5" w:rsidRPr="003A5324" w:rsidRDefault="006E2DE5" w:rsidP="008A3499">
      <w:pPr>
        <w:ind w:left="-720"/>
        <w:rPr>
          <w:rFonts w:ascii="Ink Free" w:eastAsia="Times New Roman" w:hAnsi="Ink Free" w:cs="Times New Roman"/>
          <w:b/>
          <w:color w:val="auto"/>
          <w:kern w:val="0"/>
          <w:szCs w:val="24"/>
          <w:lang w:eastAsia="en-US"/>
        </w:rPr>
      </w:pPr>
    </w:p>
    <w:p w14:paraId="20C04350" w14:textId="28B0DE41" w:rsidR="008A3499" w:rsidRPr="000A5053" w:rsidRDefault="008A3499" w:rsidP="008A3499">
      <w:pPr>
        <w:ind w:left="-720"/>
        <w:rPr>
          <w:rFonts w:ascii="Ink Free" w:eastAsia="Times New Roman" w:hAnsi="Ink Free" w:cs="Times New Roman"/>
          <w:b/>
          <w:color w:val="auto"/>
          <w:kern w:val="0"/>
          <w:szCs w:val="24"/>
          <w:u w:val="single"/>
          <w:lang w:eastAsia="en-US"/>
        </w:rPr>
      </w:pPr>
      <w:r w:rsidRPr="003A5324">
        <w:rPr>
          <w:rFonts w:ascii="Ink Free" w:eastAsia="Times New Roman" w:hAnsi="Ink Free" w:cs="Times New Roman"/>
          <w:b/>
          <w:color w:val="auto"/>
          <w:kern w:val="0"/>
          <w:szCs w:val="24"/>
          <w:lang w:eastAsia="en-US"/>
        </w:rPr>
        <w:t xml:space="preserve">Card Number: </w:t>
      </w:r>
      <w:r w:rsidR="000A5053">
        <w:rPr>
          <w:rFonts w:ascii="Ink Free" w:eastAsia="Times New Roman" w:hAnsi="Ink Free" w:cs="Times New Roman"/>
          <w:b/>
          <w:color w:val="auto"/>
          <w:kern w:val="0"/>
          <w:szCs w:val="24"/>
          <w:u w:val="single"/>
          <w:lang w:eastAsia="en-US"/>
        </w:rPr>
        <w:t>______________________________</w:t>
      </w:r>
      <w:r w:rsidRPr="003A5324">
        <w:rPr>
          <w:rFonts w:ascii="Ink Free" w:eastAsia="Times New Roman" w:hAnsi="Ink Free" w:cs="Times New Roman"/>
          <w:b/>
          <w:color w:val="auto"/>
          <w:kern w:val="0"/>
          <w:szCs w:val="24"/>
          <w:lang w:eastAsia="en-US"/>
        </w:rPr>
        <w:t>CVV code</w:t>
      </w:r>
      <w:r w:rsidR="000A5053">
        <w:rPr>
          <w:rFonts w:ascii="Ink Free" w:eastAsia="Times New Roman" w:hAnsi="Ink Free" w:cs="Times New Roman"/>
          <w:b/>
          <w:color w:val="auto"/>
          <w:kern w:val="0"/>
          <w:szCs w:val="24"/>
          <w:lang w:eastAsia="en-US"/>
        </w:rPr>
        <w:t>:</w:t>
      </w:r>
      <w:r w:rsidR="000A5053">
        <w:rPr>
          <w:rFonts w:ascii="Ink Free" w:eastAsia="Times New Roman" w:hAnsi="Ink Free" w:cs="Times New Roman"/>
          <w:b/>
          <w:color w:val="auto"/>
          <w:kern w:val="0"/>
          <w:szCs w:val="24"/>
          <w:u w:val="single"/>
          <w:lang w:eastAsia="en-US"/>
        </w:rPr>
        <w:t>______________</w:t>
      </w:r>
      <w:r w:rsidRPr="003A5324">
        <w:rPr>
          <w:rFonts w:ascii="Ink Free" w:eastAsia="Times New Roman" w:hAnsi="Ink Free" w:cs="Times New Roman"/>
          <w:b/>
          <w:color w:val="auto"/>
          <w:kern w:val="0"/>
          <w:szCs w:val="24"/>
          <w:lang w:eastAsia="en-US"/>
        </w:rPr>
        <w:t xml:space="preserve"> Exp. Date: </w:t>
      </w:r>
      <w:r w:rsidR="000A5053">
        <w:rPr>
          <w:rFonts w:ascii="Ink Free" w:eastAsia="Times New Roman" w:hAnsi="Ink Free" w:cs="Times New Roman"/>
          <w:b/>
          <w:color w:val="auto"/>
          <w:kern w:val="0"/>
          <w:szCs w:val="24"/>
          <w:u w:val="single"/>
          <w:lang w:eastAsia="en-US"/>
        </w:rPr>
        <w:t>__________________</w:t>
      </w:r>
    </w:p>
    <w:p w14:paraId="79317283" w14:textId="7902FCF4" w:rsidR="004510E3" w:rsidRPr="003A5324" w:rsidRDefault="004510E3" w:rsidP="008A3499">
      <w:pPr>
        <w:ind w:left="-720"/>
        <w:rPr>
          <w:rFonts w:ascii="Ink Free" w:eastAsia="Times New Roman" w:hAnsi="Ink Free" w:cs="Times New Roman"/>
          <w:b/>
          <w:color w:val="auto"/>
          <w:kern w:val="0"/>
          <w:szCs w:val="24"/>
          <w:lang w:eastAsia="en-US"/>
        </w:rPr>
      </w:pPr>
    </w:p>
    <w:p w14:paraId="02AF161A" w14:textId="11EFA7DC" w:rsidR="004510E3" w:rsidRPr="003A5324" w:rsidRDefault="004510E3" w:rsidP="008A3499">
      <w:pPr>
        <w:ind w:left="-720"/>
        <w:rPr>
          <w:rFonts w:ascii="Ink Free" w:eastAsia="Times New Roman" w:hAnsi="Ink Free" w:cs="Times New Roman"/>
          <w:b/>
          <w:color w:val="auto"/>
          <w:kern w:val="0"/>
          <w:szCs w:val="24"/>
          <w:lang w:eastAsia="en-US"/>
        </w:rPr>
      </w:pPr>
    </w:p>
    <w:p w14:paraId="37E37AE0" w14:textId="77777777" w:rsidR="007A5AD2" w:rsidRPr="003A5324" w:rsidRDefault="007A5AD2" w:rsidP="004510E3">
      <w:pPr>
        <w:spacing w:after="160" w:line="256" w:lineRule="auto"/>
        <w:ind w:left="-630"/>
        <w:jc w:val="center"/>
        <w:rPr>
          <w:rFonts w:ascii="Ink Free" w:eastAsia="Calibri" w:hAnsi="Ink Free" w:cs="Times New Roman"/>
          <w:b/>
          <w:bCs/>
          <w:color w:val="auto"/>
          <w:kern w:val="0"/>
          <w:szCs w:val="24"/>
          <w:lang w:eastAsia="en-US"/>
        </w:rPr>
      </w:pPr>
    </w:p>
    <w:p w14:paraId="25C3CF28" w14:textId="77777777" w:rsidR="008F1BCC" w:rsidRPr="008F1BCC" w:rsidRDefault="008F1BCC" w:rsidP="004510E3">
      <w:pPr>
        <w:spacing w:after="160" w:line="256" w:lineRule="auto"/>
        <w:ind w:left="-630"/>
        <w:jc w:val="center"/>
        <w:rPr>
          <w:rFonts w:ascii="Ink Free" w:eastAsia="Calibri" w:hAnsi="Ink Free" w:cs="Times New Roman"/>
          <w:b/>
          <w:bCs/>
          <w:color w:val="auto"/>
          <w:kern w:val="0"/>
          <w:sz w:val="16"/>
          <w:szCs w:val="16"/>
          <w:lang w:eastAsia="en-US"/>
        </w:rPr>
      </w:pPr>
    </w:p>
    <w:p w14:paraId="03FA1EBA" w14:textId="16D41584" w:rsidR="004510E3" w:rsidRPr="008F1BCC" w:rsidRDefault="004510E3" w:rsidP="004510E3">
      <w:pPr>
        <w:spacing w:after="160" w:line="256" w:lineRule="auto"/>
        <w:ind w:left="-630"/>
        <w:jc w:val="center"/>
        <w:rPr>
          <w:rFonts w:ascii="Ink Free" w:eastAsia="Calibri" w:hAnsi="Ink Free" w:cs="Times New Roman"/>
          <w:b/>
          <w:bCs/>
          <w:color w:val="auto"/>
          <w:kern w:val="0"/>
          <w:szCs w:val="24"/>
          <w:lang w:eastAsia="en-US"/>
        </w:rPr>
      </w:pPr>
      <w:r w:rsidRPr="008F1BCC">
        <w:rPr>
          <w:rFonts w:ascii="Ink Free" w:eastAsia="Calibri" w:hAnsi="Ink Free" w:cs="Times New Roman"/>
          <w:b/>
          <w:bCs/>
          <w:color w:val="auto"/>
          <w:kern w:val="0"/>
          <w:szCs w:val="24"/>
          <w:lang w:eastAsia="en-US"/>
        </w:rPr>
        <w:t>T</w:t>
      </w:r>
      <w:r w:rsidR="004C0F10">
        <w:rPr>
          <w:rFonts w:ascii="Ink Free" w:eastAsia="Calibri" w:hAnsi="Ink Free" w:cs="Times New Roman"/>
          <w:b/>
          <w:bCs/>
          <w:color w:val="auto"/>
          <w:kern w:val="0"/>
          <w:szCs w:val="24"/>
          <w:lang w:eastAsia="en-US"/>
        </w:rPr>
        <w:t>REATMENT</w:t>
      </w:r>
      <w:r w:rsidRPr="008F1BCC">
        <w:rPr>
          <w:rFonts w:ascii="Ink Free" w:eastAsia="Calibri" w:hAnsi="Ink Free" w:cs="Times New Roman"/>
          <w:b/>
          <w:bCs/>
          <w:color w:val="auto"/>
          <w:kern w:val="0"/>
          <w:szCs w:val="24"/>
          <w:lang w:eastAsia="en-US"/>
        </w:rPr>
        <w:t xml:space="preserve"> P</w:t>
      </w:r>
      <w:r w:rsidR="004C0F10">
        <w:rPr>
          <w:rFonts w:ascii="Ink Free" w:eastAsia="Calibri" w:hAnsi="Ink Free" w:cs="Times New Roman"/>
          <w:b/>
          <w:bCs/>
          <w:color w:val="auto"/>
          <w:kern w:val="0"/>
          <w:szCs w:val="24"/>
          <w:lang w:eastAsia="en-US"/>
        </w:rPr>
        <w:t>LANNING</w:t>
      </w:r>
      <w:r w:rsidRPr="008F1BCC">
        <w:rPr>
          <w:rFonts w:ascii="Ink Free" w:eastAsia="Calibri" w:hAnsi="Ink Free" w:cs="Times New Roman"/>
          <w:b/>
          <w:bCs/>
          <w:color w:val="auto"/>
          <w:kern w:val="0"/>
          <w:szCs w:val="24"/>
          <w:lang w:eastAsia="en-US"/>
        </w:rPr>
        <w:t xml:space="preserve"> I</w:t>
      </w:r>
      <w:r w:rsidR="004C0F10">
        <w:rPr>
          <w:rFonts w:ascii="Ink Free" w:eastAsia="Calibri" w:hAnsi="Ink Free" w:cs="Times New Roman"/>
          <w:b/>
          <w:bCs/>
          <w:color w:val="auto"/>
          <w:kern w:val="0"/>
          <w:szCs w:val="24"/>
          <w:lang w:eastAsia="en-US"/>
        </w:rPr>
        <w:t>DEAS</w:t>
      </w:r>
    </w:p>
    <w:p w14:paraId="2D796A70" w14:textId="77777777" w:rsidR="004510E3" w:rsidRPr="008F1BCC" w:rsidRDefault="004510E3" w:rsidP="004510E3">
      <w:pPr>
        <w:spacing w:after="160" w:line="256" w:lineRule="auto"/>
        <w:ind w:left="-630"/>
        <w:rPr>
          <w:rFonts w:ascii="Ink Free" w:eastAsia="Calibri" w:hAnsi="Ink Free" w:cs="Times New Roman"/>
          <w:b/>
          <w:bCs/>
          <w:color w:val="auto"/>
          <w:kern w:val="0"/>
          <w:szCs w:val="24"/>
          <w:lang w:eastAsia="en-US"/>
        </w:rPr>
      </w:pPr>
      <w:r w:rsidRPr="008F1BCC">
        <w:rPr>
          <w:rFonts w:ascii="Ink Free" w:eastAsia="Calibri" w:hAnsi="Ink Free" w:cs="Times New Roman"/>
          <w:b/>
          <w:bCs/>
          <w:color w:val="auto"/>
          <w:kern w:val="0"/>
          <w:szCs w:val="24"/>
          <w:lang w:eastAsia="en-US"/>
        </w:rPr>
        <w:t>It can be hard to think of things to work on in therapy. Some people are aware of so much ‘stuff’ in their life they have difficulty deciding which bits to work on. Others struggle to find any ideas. This list is to help you identify general areas (like ‘interpersonal skills’) and specific problems (‘finding more useful ways to argue’). What we work on is not limited to this list, of course.</w:t>
      </w:r>
    </w:p>
    <w:p w14:paraId="25F50C40" w14:textId="32392796" w:rsidR="004510E3" w:rsidRPr="008F1BCC" w:rsidRDefault="004510E3" w:rsidP="004510E3">
      <w:pPr>
        <w:spacing w:after="160" w:line="256" w:lineRule="auto"/>
        <w:ind w:left="-630"/>
        <w:rPr>
          <w:rFonts w:ascii="Ink Free" w:eastAsia="Calibri" w:hAnsi="Ink Free" w:cs="Times New Roman"/>
          <w:b/>
          <w:bCs/>
          <w:color w:val="auto"/>
          <w:kern w:val="0"/>
          <w:szCs w:val="24"/>
          <w:u w:val="single"/>
          <w:lang w:eastAsia="en-US"/>
        </w:rPr>
      </w:pPr>
      <w:r w:rsidRPr="008F1BCC">
        <w:rPr>
          <w:rFonts w:ascii="Ink Free" w:eastAsia="Calibri" w:hAnsi="Ink Free" w:cs="Times New Roman"/>
          <w:b/>
          <w:bCs/>
          <w:color w:val="auto"/>
          <w:kern w:val="0"/>
          <w:szCs w:val="24"/>
          <w:u w:val="single"/>
          <w:lang w:eastAsia="en-US"/>
        </w:rPr>
        <w:t xml:space="preserve">Simply circle </w:t>
      </w:r>
      <w:r w:rsidR="00FD22AF" w:rsidRPr="008F1BCC">
        <w:rPr>
          <w:rFonts w:ascii="Ink Free" w:eastAsia="Calibri" w:hAnsi="Ink Free" w:cs="Times New Roman"/>
          <w:b/>
          <w:bCs/>
          <w:color w:val="auto"/>
          <w:kern w:val="0"/>
          <w:szCs w:val="24"/>
          <w:u w:val="single"/>
          <w:lang w:eastAsia="en-US"/>
        </w:rPr>
        <w:t xml:space="preserve">or </w:t>
      </w:r>
      <w:r w:rsidR="00FD22AF" w:rsidRPr="008F1BCC">
        <w:rPr>
          <w:rFonts w:ascii="Ink Free" w:eastAsia="Calibri" w:hAnsi="Ink Free" w:cs="Times New Roman"/>
          <w:b/>
          <w:bCs/>
          <w:color w:val="auto"/>
          <w:kern w:val="0"/>
          <w:szCs w:val="24"/>
          <w:highlight w:val="yellow"/>
          <w:u w:val="single"/>
          <w:lang w:eastAsia="en-US"/>
        </w:rPr>
        <w:t>highlight</w:t>
      </w:r>
      <w:r w:rsidR="00FD22AF" w:rsidRPr="008F1BCC">
        <w:rPr>
          <w:rFonts w:ascii="Ink Free" w:eastAsia="Calibri" w:hAnsi="Ink Free" w:cs="Times New Roman"/>
          <w:b/>
          <w:bCs/>
          <w:color w:val="auto"/>
          <w:kern w:val="0"/>
          <w:szCs w:val="24"/>
          <w:u w:val="single"/>
          <w:lang w:eastAsia="en-US"/>
        </w:rPr>
        <w:t xml:space="preserve"> </w:t>
      </w:r>
      <w:r w:rsidRPr="008F1BCC">
        <w:rPr>
          <w:rFonts w:ascii="Ink Free" w:eastAsia="Calibri" w:hAnsi="Ink Free" w:cs="Times New Roman"/>
          <w:b/>
          <w:bCs/>
          <w:color w:val="auto"/>
          <w:kern w:val="0"/>
          <w:szCs w:val="24"/>
          <w:u w:val="single"/>
          <w:lang w:eastAsia="en-US"/>
        </w:rPr>
        <w:t>the items you might want to work on and we’ll talk about them</w:t>
      </w:r>
    </w:p>
    <w:p w14:paraId="0419D67E" w14:textId="77777777" w:rsidR="00D86BF1" w:rsidRPr="008F1BCC" w:rsidRDefault="00D86BF1" w:rsidP="004510E3">
      <w:pPr>
        <w:spacing w:after="160" w:line="256" w:lineRule="auto"/>
        <w:ind w:left="-630"/>
        <w:rPr>
          <w:rFonts w:ascii="Ink Free" w:eastAsia="Calibri" w:hAnsi="Ink Free" w:cs="Times New Roman"/>
          <w:b/>
          <w:bCs/>
          <w:color w:val="auto"/>
          <w:kern w:val="0"/>
          <w:szCs w:val="24"/>
          <w:u w:val="single"/>
          <w:lang w:eastAsia="en-US"/>
        </w:rPr>
      </w:pPr>
    </w:p>
    <w:tbl>
      <w:tblPr>
        <w:tblStyle w:val="TableGrid"/>
        <w:tblW w:w="10553" w:type="dxa"/>
        <w:tblInd w:w="-545" w:type="dxa"/>
        <w:tblLook w:val="04A0" w:firstRow="1" w:lastRow="0" w:firstColumn="1" w:lastColumn="0" w:noHBand="0" w:noVBand="1"/>
      </w:tblPr>
      <w:tblGrid>
        <w:gridCol w:w="2723"/>
        <w:gridCol w:w="3420"/>
        <w:gridCol w:w="4410"/>
      </w:tblGrid>
      <w:tr w:rsidR="004510E3" w:rsidRPr="008F1BCC" w14:paraId="01773C4D"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71E0E14B"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 xml:space="preserve">I feel inadequate                                     </w:t>
            </w:r>
          </w:p>
        </w:tc>
        <w:tc>
          <w:tcPr>
            <w:tcW w:w="3420" w:type="dxa"/>
            <w:tcBorders>
              <w:top w:val="single" w:sz="4" w:space="0" w:color="auto"/>
              <w:left w:val="single" w:sz="4" w:space="0" w:color="auto"/>
              <w:bottom w:val="single" w:sz="4" w:space="0" w:color="auto"/>
              <w:right w:val="single" w:sz="4" w:space="0" w:color="auto"/>
            </w:tcBorders>
            <w:hideMark/>
          </w:tcPr>
          <w:p w14:paraId="5B2FE88A" w14:textId="03ED93CD" w:rsidR="004510E3" w:rsidRPr="008F1BCC" w:rsidRDefault="00D86BF1"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How do I not use again?</w:t>
            </w:r>
          </w:p>
        </w:tc>
        <w:tc>
          <w:tcPr>
            <w:tcW w:w="4410" w:type="dxa"/>
            <w:tcBorders>
              <w:top w:val="single" w:sz="4" w:space="0" w:color="auto"/>
              <w:left w:val="single" w:sz="4" w:space="0" w:color="auto"/>
              <w:bottom w:val="single" w:sz="4" w:space="0" w:color="auto"/>
              <w:right w:val="single" w:sz="4" w:space="0" w:color="auto"/>
            </w:tcBorders>
            <w:hideMark/>
          </w:tcPr>
          <w:p w14:paraId="57F8DE5B" w14:textId="51E64E14"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 xml:space="preserve">I want to get </w:t>
            </w:r>
            <w:r w:rsidR="00036983" w:rsidRPr="008F1BCC">
              <w:rPr>
                <w:rFonts w:ascii="Ink Free" w:eastAsia="Calibri" w:hAnsi="Ink Free" w:cs="Times New Roman"/>
                <w:b/>
                <w:bCs/>
                <w:color w:val="auto"/>
                <w:kern w:val="0"/>
                <w:sz w:val="24"/>
                <w:szCs w:val="24"/>
              </w:rPr>
              <w:t xml:space="preserve">my body </w:t>
            </w:r>
            <w:r w:rsidRPr="008F1BCC">
              <w:rPr>
                <w:rFonts w:ascii="Ink Free" w:eastAsia="Calibri" w:hAnsi="Ink Free" w:cs="Times New Roman"/>
                <w:b/>
                <w:bCs/>
                <w:color w:val="auto"/>
                <w:kern w:val="0"/>
                <w:sz w:val="24"/>
                <w:szCs w:val="24"/>
              </w:rPr>
              <w:t xml:space="preserve">in shape </w:t>
            </w:r>
          </w:p>
        </w:tc>
      </w:tr>
      <w:tr w:rsidR="004510E3" w:rsidRPr="008F1BCC" w14:paraId="6A1754C6"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56511762"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Anger</w:t>
            </w:r>
          </w:p>
        </w:tc>
        <w:tc>
          <w:tcPr>
            <w:tcW w:w="3420" w:type="dxa"/>
            <w:tcBorders>
              <w:top w:val="single" w:sz="4" w:space="0" w:color="auto"/>
              <w:left w:val="single" w:sz="4" w:space="0" w:color="auto"/>
              <w:bottom w:val="single" w:sz="4" w:space="0" w:color="auto"/>
              <w:right w:val="single" w:sz="4" w:space="0" w:color="auto"/>
            </w:tcBorders>
            <w:hideMark/>
          </w:tcPr>
          <w:p w14:paraId="7FFAFA64"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Moods – feeling ‘down’</w:t>
            </w:r>
          </w:p>
        </w:tc>
        <w:tc>
          <w:tcPr>
            <w:tcW w:w="4410" w:type="dxa"/>
            <w:tcBorders>
              <w:top w:val="single" w:sz="4" w:space="0" w:color="auto"/>
              <w:left w:val="single" w:sz="4" w:space="0" w:color="auto"/>
              <w:bottom w:val="single" w:sz="4" w:space="0" w:color="auto"/>
              <w:right w:val="single" w:sz="4" w:space="0" w:color="auto"/>
            </w:tcBorders>
            <w:hideMark/>
          </w:tcPr>
          <w:p w14:paraId="5A64DA4B"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Am I ever going to find love?</w:t>
            </w:r>
          </w:p>
        </w:tc>
      </w:tr>
      <w:tr w:rsidR="004510E3" w:rsidRPr="008F1BCC" w14:paraId="63821138"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1C1C0E7E"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Communication</w:t>
            </w:r>
          </w:p>
        </w:tc>
        <w:tc>
          <w:tcPr>
            <w:tcW w:w="3420" w:type="dxa"/>
            <w:tcBorders>
              <w:top w:val="single" w:sz="4" w:space="0" w:color="auto"/>
              <w:left w:val="single" w:sz="4" w:space="0" w:color="auto"/>
              <w:bottom w:val="single" w:sz="4" w:space="0" w:color="auto"/>
              <w:right w:val="single" w:sz="4" w:space="0" w:color="auto"/>
            </w:tcBorders>
            <w:hideMark/>
          </w:tcPr>
          <w:p w14:paraId="7B64B416"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have a lot of stress</w:t>
            </w:r>
          </w:p>
        </w:tc>
        <w:tc>
          <w:tcPr>
            <w:tcW w:w="4410" w:type="dxa"/>
            <w:tcBorders>
              <w:top w:val="single" w:sz="4" w:space="0" w:color="auto"/>
              <w:left w:val="single" w:sz="4" w:space="0" w:color="auto"/>
              <w:bottom w:val="single" w:sz="4" w:space="0" w:color="auto"/>
              <w:right w:val="single" w:sz="4" w:space="0" w:color="auto"/>
            </w:tcBorders>
            <w:hideMark/>
          </w:tcPr>
          <w:p w14:paraId="615DB8A9"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A chronic medical problem</w:t>
            </w:r>
          </w:p>
        </w:tc>
      </w:tr>
      <w:tr w:rsidR="004510E3" w:rsidRPr="008F1BCC" w14:paraId="379C53B9"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0FDB8BC8"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How do I find a job?</w:t>
            </w:r>
          </w:p>
        </w:tc>
        <w:tc>
          <w:tcPr>
            <w:tcW w:w="3420" w:type="dxa"/>
            <w:tcBorders>
              <w:top w:val="single" w:sz="4" w:space="0" w:color="auto"/>
              <w:left w:val="single" w:sz="4" w:space="0" w:color="auto"/>
              <w:bottom w:val="single" w:sz="4" w:space="0" w:color="auto"/>
              <w:right w:val="single" w:sz="4" w:space="0" w:color="auto"/>
            </w:tcBorders>
            <w:hideMark/>
          </w:tcPr>
          <w:p w14:paraId="748E237D" w14:textId="28F4B1AD" w:rsidR="004510E3" w:rsidRPr="008F1BCC" w:rsidRDefault="00D86BF1"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Being a parent is tough!</w:t>
            </w:r>
          </w:p>
        </w:tc>
        <w:tc>
          <w:tcPr>
            <w:tcW w:w="4410" w:type="dxa"/>
            <w:tcBorders>
              <w:top w:val="single" w:sz="4" w:space="0" w:color="auto"/>
              <w:left w:val="single" w:sz="4" w:space="0" w:color="auto"/>
              <w:bottom w:val="single" w:sz="4" w:space="0" w:color="auto"/>
              <w:right w:val="single" w:sz="4" w:space="0" w:color="auto"/>
            </w:tcBorders>
            <w:hideMark/>
          </w:tcPr>
          <w:p w14:paraId="0BF45638"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People misunderstand me</w:t>
            </w:r>
          </w:p>
        </w:tc>
      </w:tr>
      <w:tr w:rsidR="004510E3" w:rsidRPr="008F1BCC" w14:paraId="072665E5"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0344AE96"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am too busy</w:t>
            </w:r>
          </w:p>
        </w:tc>
        <w:tc>
          <w:tcPr>
            <w:tcW w:w="3420" w:type="dxa"/>
            <w:tcBorders>
              <w:top w:val="single" w:sz="4" w:space="0" w:color="auto"/>
              <w:left w:val="single" w:sz="4" w:space="0" w:color="auto"/>
              <w:bottom w:val="single" w:sz="4" w:space="0" w:color="auto"/>
              <w:right w:val="single" w:sz="4" w:space="0" w:color="auto"/>
            </w:tcBorders>
            <w:hideMark/>
          </w:tcPr>
          <w:p w14:paraId="7CEA63D1" w14:textId="5E4ED56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Life has no meaning</w:t>
            </w:r>
          </w:p>
        </w:tc>
        <w:tc>
          <w:tcPr>
            <w:tcW w:w="4410" w:type="dxa"/>
            <w:tcBorders>
              <w:top w:val="single" w:sz="4" w:space="0" w:color="auto"/>
              <w:left w:val="single" w:sz="4" w:space="0" w:color="auto"/>
              <w:bottom w:val="single" w:sz="4" w:space="0" w:color="auto"/>
              <w:right w:val="single" w:sz="4" w:space="0" w:color="auto"/>
            </w:tcBorders>
            <w:hideMark/>
          </w:tcPr>
          <w:p w14:paraId="47043307" w14:textId="77777777" w:rsidR="004510E3" w:rsidRPr="008F1BCC" w:rsidRDefault="004510E3" w:rsidP="004510E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How do I grieve (&amp; not ‘lose it’)?</w:t>
            </w:r>
          </w:p>
        </w:tc>
      </w:tr>
      <w:tr w:rsidR="00036983" w:rsidRPr="008F1BCC" w14:paraId="6321E8CE" w14:textId="77777777" w:rsidTr="00B92B1F">
        <w:tc>
          <w:tcPr>
            <w:tcW w:w="2723" w:type="dxa"/>
            <w:tcBorders>
              <w:top w:val="single" w:sz="4" w:space="0" w:color="auto"/>
              <w:left w:val="single" w:sz="4" w:space="0" w:color="auto"/>
              <w:bottom w:val="single" w:sz="4" w:space="0" w:color="auto"/>
              <w:right w:val="single" w:sz="4" w:space="0" w:color="auto"/>
            </w:tcBorders>
          </w:tcPr>
          <w:p w14:paraId="671FA734" w14:textId="74A066F1"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Sleep problems</w:t>
            </w:r>
          </w:p>
        </w:tc>
        <w:tc>
          <w:tcPr>
            <w:tcW w:w="3420" w:type="dxa"/>
            <w:tcBorders>
              <w:top w:val="single" w:sz="4" w:space="0" w:color="auto"/>
              <w:left w:val="single" w:sz="4" w:space="0" w:color="auto"/>
              <w:bottom w:val="single" w:sz="4" w:space="0" w:color="auto"/>
              <w:right w:val="single" w:sz="4" w:space="0" w:color="auto"/>
            </w:tcBorders>
            <w:hideMark/>
          </w:tcPr>
          <w:p w14:paraId="445E6BC1" w14:textId="4A626FA6"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do not need to be here!</w:t>
            </w:r>
          </w:p>
        </w:tc>
        <w:tc>
          <w:tcPr>
            <w:tcW w:w="4410" w:type="dxa"/>
            <w:tcBorders>
              <w:top w:val="single" w:sz="4" w:space="0" w:color="auto"/>
              <w:left w:val="single" w:sz="4" w:space="0" w:color="auto"/>
              <w:bottom w:val="single" w:sz="4" w:space="0" w:color="auto"/>
              <w:right w:val="single" w:sz="4" w:space="0" w:color="auto"/>
            </w:tcBorders>
            <w:hideMark/>
          </w:tcPr>
          <w:p w14:paraId="75589A3C" w14:textId="2F3C5DCD"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have few (or no) hobbies</w:t>
            </w:r>
          </w:p>
        </w:tc>
      </w:tr>
      <w:tr w:rsidR="00036983" w:rsidRPr="008F1BCC" w14:paraId="3D94CB8D"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26ED0E2A" w14:textId="5BC412BF"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Legal problems</w:t>
            </w:r>
          </w:p>
        </w:tc>
        <w:tc>
          <w:tcPr>
            <w:tcW w:w="3420" w:type="dxa"/>
            <w:tcBorders>
              <w:top w:val="single" w:sz="4" w:space="0" w:color="auto"/>
              <w:left w:val="single" w:sz="4" w:space="0" w:color="auto"/>
              <w:bottom w:val="single" w:sz="4" w:space="0" w:color="auto"/>
              <w:right w:val="single" w:sz="4" w:space="0" w:color="auto"/>
            </w:tcBorders>
            <w:hideMark/>
          </w:tcPr>
          <w:p w14:paraId="6F45273D" w14:textId="43E27CEB" w:rsidR="00036983" w:rsidRPr="008F1BCC" w:rsidRDefault="00070089"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Setting Boundaries</w:t>
            </w:r>
          </w:p>
        </w:tc>
        <w:tc>
          <w:tcPr>
            <w:tcW w:w="4410" w:type="dxa"/>
            <w:tcBorders>
              <w:top w:val="single" w:sz="4" w:space="0" w:color="auto"/>
              <w:left w:val="single" w:sz="4" w:space="0" w:color="auto"/>
              <w:bottom w:val="single" w:sz="4" w:space="0" w:color="auto"/>
              <w:right w:val="single" w:sz="4" w:space="0" w:color="auto"/>
            </w:tcBorders>
            <w:hideMark/>
          </w:tcPr>
          <w:p w14:paraId="4AFF4206" w14:textId="7629AE76"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My mental health “stuff”</w:t>
            </w:r>
          </w:p>
        </w:tc>
      </w:tr>
      <w:tr w:rsidR="00036983" w:rsidRPr="008F1BCC" w14:paraId="07BD0C21"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1051C53B" w14:textId="63096DE0"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Who do I want to be?</w:t>
            </w:r>
          </w:p>
        </w:tc>
        <w:tc>
          <w:tcPr>
            <w:tcW w:w="3420" w:type="dxa"/>
            <w:tcBorders>
              <w:top w:val="single" w:sz="4" w:space="0" w:color="auto"/>
              <w:left w:val="single" w:sz="4" w:space="0" w:color="auto"/>
              <w:bottom w:val="single" w:sz="4" w:space="0" w:color="auto"/>
              <w:right w:val="single" w:sz="4" w:space="0" w:color="auto"/>
            </w:tcBorders>
            <w:hideMark/>
          </w:tcPr>
          <w:p w14:paraId="2C081637"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Having (sober) fun</w:t>
            </w:r>
          </w:p>
        </w:tc>
        <w:tc>
          <w:tcPr>
            <w:tcW w:w="4410" w:type="dxa"/>
            <w:tcBorders>
              <w:top w:val="single" w:sz="4" w:space="0" w:color="auto"/>
              <w:left w:val="single" w:sz="4" w:space="0" w:color="auto"/>
              <w:bottom w:val="single" w:sz="4" w:space="0" w:color="auto"/>
              <w:right w:val="single" w:sz="4" w:space="0" w:color="auto"/>
            </w:tcBorders>
            <w:hideMark/>
          </w:tcPr>
          <w:p w14:paraId="4D491525" w14:textId="318E6BD6"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have no/few real friends</w:t>
            </w:r>
          </w:p>
        </w:tc>
      </w:tr>
      <w:tr w:rsidR="00036983" w:rsidRPr="008F1BCC" w14:paraId="3131E622"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7A86FFBD"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have little hope</w:t>
            </w:r>
          </w:p>
        </w:tc>
        <w:tc>
          <w:tcPr>
            <w:tcW w:w="3420" w:type="dxa"/>
            <w:tcBorders>
              <w:top w:val="single" w:sz="4" w:space="0" w:color="auto"/>
              <w:left w:val="single" w:sz="4" w:space="0" w:color="auto"/>
              <w:bottom w:val="single" w:sz="4" w:space="0" w:color="auto"/>
              <w:right w:val="single" w:sz="4" w:space="0" w:color="auto"/>
            </w:tcBorders>
            <w:hideMark/>
          </w:tcPr>
          <w:p w14:paraId="280DE6E1"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tend to be impatient</w:t>
            </w:r>
          </w:p>
        </w:tc>
        <w:tc>
          <w:tcPr>
            <w:tcW w:w="4410" w:type="dxa"/>
            <w:tcBorders>
              <w:top w:val="single" w:sz="4" w:space="0" w:color="auto"/>
              <w:left w:val="single" w:sz="4" w:space="0" w:color="auto"/>
              <w:bottom w:val="single" w:sz="4" w:space="0" w:color="auto"/>
              <w:right w:val="single" w:sz="4" w:space="0" w:color="auto"/>
            </w:tcBorders>
            <w:hideMark/>
          </w:tcPr>
          <w:p w14:paraId="385F0AE6" w14:textId="401ED18D"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DWI arrest/convictions(s)</w:t>
            </w:r>
          </w:p>
        </w:tc>
      </w:tr>
      <w:tr w:rsidR="00036983" w:rsidRPr="008F1BCC" w14:paraId="64F4BED7"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62567241"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How do I relax?</w:t>
            </w:r>
          </w:p>
        </w:tc>
        <w:tc>
          <w:tcPr>
            <w:tcW w:w="3420" w:type="dxa"/>
            <w:tcBorders>
              <w:top w:val="single" w:sz="4" w:space="0" w:color="auto"/>
              <w:left w:val="single" w:sz="4" w:space="0" w:color="auto"/>
              <w:bottom w:val="single" w:sz="4" w:space="0" w:color="auto"/>
              <w:right w:val="single" w:sz="4" w:space="0" w:color="auto"/>
            </w:tcBorders>
            <w:hideMark/>
          </w:tcPr>
          <w:p w14:paraId="296A0187"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Relapse prevention plan</w:t>
            </w:r>
          </w:p>
        </w:tc>
        <w:tc>
          <w:tcPr>
            <w:tcW w:w="4410" w:type="dxa"/>
            <w:tcBorders>
              <w:top w:val="single" w:sz="4" w:space="0" w:color="auto"/>
              <w:left w:val="single" w:sz="4" w:space="0" w:color="auto"/>
              <w:bottom w:val="single" w:sz="4" w:space="0" w:color="auto"/>
              <w:right w:val="single" w:sz="4" w:space="0" w:color="auto"/>
            </w:tcBorders>
            <w:hideMark/>
          </w:tcPr>
          <w:p w14:paraId="62C970AE" w14:textId="7FA9BEB6" w:rsidR="00036983" w:rsidRPr="008F1BCC" w:rsidRDefault="00036983" w:rsidP="008F1BCC">
            <w:pPr>
              <w:rPr>
                <w:rFonts w:ascii="Ink Free" w:eastAsia="Calibri" w:hAnsi="Ink Free" w:cs="Times New Roman"/>
                <w:b/>
                <w:bCs/>
                <w:color w:val="auto"/>
                <w:kern w:val="0"/>
                <w:sz w:val="24"/>
                <w:szCs w:val="24"/>
                <w:u w:val="single"/>
              </w:rPr>
            </w:pPr>
            <w:r w:rsidRPr="008F1BCC">
              <w:rPr>
                <w:rFonts w:ascii="Ink Free" w:eastAsia="Calibri" w:hAnsi="Ink Free" w:cs="Times New Roman"/>
                <w:b/>
                <w:bCs/>
                <w:color w:val="auto"/>
                <w:kern w:val="0"/>
                <w:sz w:val="24"/>
                <w:szCs w:val="24"/>
              </w:rPr>
              <w:t xml:space="preserve">I obsess about </w:t>
            </w:r>
            <w:r w:rsidR="008F1BCC">
              <w:rPr>
                <w:rFonts w:ascii="Ink Free" w:eastAsia="Calibri" w:hAnsi="Ink Free" w:cs="Times New Roman"/>
                <w:b/>
                <w:bCs/>
                <w:color w:val="auto"/>
                <w:kern w:val="0"/>
                <w:sz w:val="24"/>
                <w:szCs w:val="24"/>
                <w:u w:val="single"/>
              </w:rPr>
              <w:t>______________________</w:t>
            </w:r>
          </w:p>
        </w:tc>
      </w:tr>
      <w:tr w:rsidR="00036983" w:rsidRPr="008F1BCC" w14:paraId="04B42CBB"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1C4A3312" w14:textId="79C4FC98"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Anxiety</w:t>
            </w:r>
          </w:p>
        </w:tc>
        <w:tc>
          <w:tcPr>
            <w:tcW w:w="3420" w:type="dxa"/>
            <w:tcBorders>
              <w:top w:val="single" w:sz="4" w:space="0" w:color="auto"/>
              <w:left w:val="single" w:sz="4" w:space="0" w:color="auto"/>
              <w:bottom w:val="single" w:sz="4" w:space="0" w:color="auto"/>
              <w:right w:val="single" w:sz="4" w:space="0" w:color="auto"/>
            </w:tcBorders>
            <w:hideMark/>
          </w:tcPr>
          <w:p w14:paraId="659601C5" w14:textId="1482A33F"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Assertiveness training</w:t>
            </w:r>
          </w:p>
        </w:tc>
        <w:tc>
          <w:tcPr>
            <w:tcW w:w="4410" w:type="dxa"/>
            <w:tcBorders>
              <w:top w:val="single" w:sz="4" w:space="0" w:color="auto"/>
              <w:left w:val="single" w:sz="4" w:space="0" w:color="auto"/>
              <w:bottom w:val="single" w:sz="4" w:space="0" w:color="auto"/>
              <w:right w:val="single" w:sz="4" w:space="0" w:color="auto"/>
            </w:tcBorders>
            <w:hideMark/>
          </w:tcPr>
          <w:p w14:paraId="46CEC04D"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With my record how do I get work?</w:t>
            </w:r>
          </w:p>
        </w:tc>
      </w:tr>
      <w:tr w:rsidR="00036983" w:rsidRPr="008F1BCC" w14:paraId="6892586B"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0F24C4D9"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Who am I now?</w:t>
            </w:r>
          </w:p>
        </w:tc>
        <w:tc>
          <w:tcPr>
            <w:tcW w:w="3420" w:type="dxa"/>
            <w:tcBorders>
              <w:top w:val="single" w:sz="4" w:space="0" w:color="auto"/>
              <w:left w:val="single" w:sz="4" w:space="0" w:color="auto"/>
              <w:bottom w:val="single" w:sz="4" w:space="0" w:color="auto"/>
              <w:right w:val="single" w:sz="4" w:space="0" w:color="auto"/>
            </w:tcBorders>
            <w:hideMark/>
          </w:tcPr>
          <w:p w14:paraId="10A0742E"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Money management</w:t>
            </w:r>
          </w:p>
        </w:tc>
        <w:tc>
          <w:tcPr>
            <w:tcW w:w="4410" w:type="dxa"/>
            <w:tcBorders>
              <w:top w:val="single" w:sz="4" w:space="0" w:color="auto"/>
              <w:left w:val="single" w:sz="4" w:space="0" w:color="auto"/>
              <w:bottom w:val="single" w:sz="4" w:space="0" w:color="auto"/>
              <w:right w:val="single" w:sz="4" w:space="0" w:color="auto"/>
            </w:tcBorders>
            <w:hideMark/>
          </w:tcPr>
          <w:p w14:paraId="7695B6CA" w14:textId="77ADC76E"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People bother me so much</w:t>
            </w:r>
          </w:p>
        </w:tc>
      </w:tr>
      <w:tr w:rsidR="00036983" w:rsidRPr="008F1BCC" w14:paraId="5EA43C95"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5156F695"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Sadness</w:t>
            </w:r>
          </w:p>
        </w:tc>
        <w:tc>
          <w:tcPr>
            <w:tcW w:w="3420" w:type="dxa"/>
            <w:tcBorders>
              <w:top w:val="single" w:sz="4" w:space="0" w:color="auto"/>
              <w:left w:val="single" w:sz="4" w:space="0" w:color="auto"/>
              <w:bottom w:val="single" w:sz="4" w:space="0" w:color="auto"/>
              <w:right w:val="single" w:sz="4" w:space="0" w:color="auto"/>
            </w:tcBorders>
            <w:hideMark/>
          </w:tcPr>
          <w:p w14:paraId="103E99AF"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What are defenses?</w:t>
            </w:r>
          </w:p>
        </w:tc>
        <w:tc>
          <w:tcPr>
            <w:tcW w:w="4410" w:type="dxa"/>
            <w:tcBorders>
              <w:top w:val="single" w:sz="4" w:space="0" w:color="auto"/>
              <w:left w:val="single" w:sz="4" w:space="0" w:color="auto"/>
              <w:bottom w:val="single" w:sz="4" w:space="0" w:color="auto"/>
              <w:right w:val="single" w:sz="4" w:space="0" w:color="auto"/>
            </w:tcBorders>
            <w:hideMark/>
          </w:tcPr>
          <w:p w14:paraId="4C9A8319"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A traumatic thing happened</w:t>
            </w:r>
          </w:p>
        </w:tc>
      </w:tr>
      <w:tr w:rsidR="00036983" w:rsidRPr="008F1BCC" w14:paraId="67558FBA"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5DB50C8C"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Fear(s)</w:t>
            </w:r>
          </w:p>
        </w:tc>
        <w:tc>
          <w:tcPr>
            <w:tcW w:w="3420" w:type="dxa"/>
            <w:tcBorders>
              <w:top w:val="single" w:sz="4" w:space="0" w:color="auto"/>
              <w:left w:val="single" w:sz="4" w:space="0" w:color="auto"/>
              <w:bottom w:val="single" w:sz="4" w:space="0" w:color="auto"/>
              <w:right w:val="single" w:sz="4" w:space="0" w:color="auto"/>
            </w:tcBorders>
            <w:hideMark/>
          </w:tcPr>
          <w:p w14:paraId="05AF50B2" w14:textId="1F2A2F4C"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have medical problems</w:t>
            </w:r>
          </w:p>
        </w:tc>
        <w:tc>
          <w:tcPr>
            <w:tcW w:w="4410" w:type="dxa"/>
            <w:tcBorders>
              <w:top w:val="single" w:sz="4" w:space="0" w:color="auto"/>
              <w:left w:val="single" w:sz="4" w:space="0" w:color="auto"/>
              <w:bottom w:val="single" w:sz="4" w:space="0" w:color="auto"/>
              <w:right w:val="single" w:sz="4" w:space="0" w:color="auto"/>
            </w:tcBorders>
            <w:hideMark/>
          </w:tcPr>
          <w:p w14:paraId="31B77D7A" w14:textId="1AD9EF0B"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What have I done to my body?</w:t>
            </w:r>
          </w:p>
        </w:tc>
      </w:tr>
      <w:tr w:rsidR="00036983" w:rsidRPr="008F1BCC" w14:paraId="4E1BBBAE"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5877CDAD"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My life is a mess!</w:t>
            </w:r>
          </w:p>
        </w:tc>
        <w:tc>
          <w:tcPr>
            <w:tcW w:w="3420" w:type="dxa"/>
            <w:tcBorders>
              <w:top w:val="single" w:sz="4" w:space="0" w:color="auto"/>
              <w:left w:val="single" w:sz="4" w:space="0" w:color="auto"/>
              <w:bottom w:val="single" w:sz="4" w:space="0" w:color="auto"/>
              <w:right w:val="single" w:sz="4" w:space="0" w:color="auto"/>
            </w:tcBorders>
            <w:hideMark/>
          </w:tcPr>
          <w:p w14:paraId="071A5066" w14:textId="107121DE"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Family relationships</w:t>
            </w:r>
          </w:p>
        </w:tc>
        <w:tc>
          <w:tcPr>
            <w:tcW w:w="4410" w:type="dxa"/>
            <w:tcBorders>
              <w:top w:val="single" w:sz="4" w:space="0" w:color="auto"/>
              <w:left w:val="single" w:sz="4" w:space="0" w:color="auto"/>
              <w:bottom w:val="single" w:sz="4" w:space="0" w:color="auto"/>
              <w:right w:val="single" w:sz="4" w:space="0" w:color="auto"/>
            </w:tcBorders>
            <w:hideMark/>
          </w:tcPr>
          <w:p w14:paraId="178B17C6" w14:textId="162466F1"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am a bit shy around people</w:t>
            </w:r>
          </w:p>
        </w:tc>
      </w:tr>
      <w:tr w:rsidR="00036983" w:rsidRPr="008F1BCC" w14:paraId="3EA5A2E1"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18FBD742"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Sexual stuff</w:t>
            </w:r>
          </w:p>
        </w:tc>
        <w:tc>
          <w:tcPr>
            <w:tcW w:w="3420" w:type="dxa"/>
            <w:tcBorders>
              <w:top w:val="single" w:sz="4" w:space="0" w:color="auto"/>
              <w:left w:val="single" w:sz="4" w:space="0" w:color="auto"/>
              <w:bottom w:val="single" w:sz="4" w:space="0" w:color="auto"/>
              <w:right w:val="single" w:sz="4" w:space="0" w:color="auto"/>
            </w:tcBorders>
            <w:hideMark/>
          </w:tcPr>
          <w:p w14:paraId="107DB8AD" w14:textId="653E6AD8"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My spiritual life is ‘shot’</w:t>
            </w:r>
          </w:p>
        </w:tc>
        <w:tc>
          <w:tcPr>
            <w:tcW w:w="4410" w:type="dxa"/>
            <w:tcBorders>
              <w:top w:val="single" w:sz="4" w:space="0" w:color="auto"/>
              <w:left w:val="single" w:sz="4" w:space="0" w:color="auto"/>
              <w:bottom w:val="single" w:sz="4" w:space="0" w:color="auto"/>
              <w:right w:val="single" w:sz="4" w:space="0" w:color="auto"/>
            </w:tcBorders>
            <w:hideMark/>
          </w:tcPr>
          <w:p w14:paraId="42227314" w14:textId="5EB07C7F"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How do I deal with my defenses?</w:t>
            </w:r>
          </w:p>
        </w:tc>
      </w:tr>
      <w:tr w:rsidR="00036983" w:rsidRPr="008F1BCC" w14:paraId="771BC222"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736658B1"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 xml:space="preserve">Been clean, lost it </w:t>
            </w:r>
          </w:p>
        </w:tc>
        <w:tc>
          <w:tcPr>
            <w:tcW w:w="3420" w:type="dxa"/>
            <w:tcBorders>
              <w:top w:val="single" w:sz="4" w:space="0" w:color="auto"/>
              <w:left w:val="single" w:sz="4" w:space="0" w:color="auto"/>
              <w:bottom w:val="single" w:sz="4" w:space="0" w:color="auto"/>
              <w:right w:val="single" w:sz="4" w:space="0" w:color="auto"/>
            </w:tcBorders>
            <w:hideMark/>
          </w:tcPr>
          <w:p w14:paraId="38657F07"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‘Codependent’ thinking</w:t>
            </w:r>
          </w:p>
        </w:tc>
        <w:tc>
          <w:tcPr>
            <w:tcW w:w="4410" w:type="dxa"/>
            <w:tcBorders>
              <w:top w:val="single" w:sz="4" w:space="0" w:color="auto"/>
              <w:left w:val="single" w:sz="4" w:space="0" w:color="auto"/>
              <w:bottom w:val="single" w:sz="4" w:space="0" w:color="auto"/>
              <w:right w:val="single" w:sz="4" w:space="0" w:color="auto"/>
            </w:tcBorders>
            <w:hideMark/>
          </w:tcPr>
          <w:p w14:paraId="28C70BC8" w14:textId="03CA91FA"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think I have a gambling problem</w:t>
            </w:r>
          </w:p>
        </w:tc>
      </w:tr>
      <w:tr w:rsidR="00036983" w:rsidRPr="008F1BCC" w14:paraId="06314381"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7EF38151"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need a place to live</w:t>
            </w:r>
          </w:p>
        </w:tc>
        <w:tc>
          <w:tcPr>
            <w:tcW w:w="3420" w:type="dxa"/>
            <w:tcBorders>
              <w:top w:val="single" w:sz="4" w:space="0" w:color="auto"/>
              <w:left w:val="single" w:sz="4" w:space="0" w:color="auto"/>
              <w:bottom w:val="single" w:sz="4" w:space="0" w:color="auto"/>
              <w:right w:val="single" w:sz="4" w:space="0" w:color="auto"/>
            </w:tcBorders>
            <w:hideMark/>
          </w:tcPr>
          <w:p w14:paraId="5EB50113" w14:textId="77777777"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have little motivation</w:t>
            </w:r>
          </w:p>
        </w:tc>
        <w:tc>
          <w:tcPr>
            <w:tcW w:w="4410" w:type="dxa"/>
            <w:tcBorders>
              <w:top w:val="single" w:sz="4" w:space="0" w:color="auto"/>
              <w:left w:val="single" w:sz="4" w:space="0" w:color="auto"/>
              <w:bottom w:val="single" w:sz="4" w:space="0" w:color="auto"/>
              <w:right w:val="single" w:sz="4" w:space="0" w:color="auto"/>
            </w:tcBorders>
            <w:hideMark/>
          </w:tcPr>
          <w:p w14:paraId="60F73175" w14:textId="3CCC23B0" w:rsidR="00036983" w:rsidRPr="008F1BCC" w:rsidRDefault="00036983" w:rsidP="008F1BCC">
            <w:pPr>
              <w:rPr>
                <w:rFonts w:ascii="Ink Free" w:eastAsia="Calibri" w:hAnsi="Ink Free" w:cs="Times New Roman"/>
                <w:b/>
                <w:bCs/>
                <w:color w:val="auto"/>
                <w:kern w:val="0"/>
                <w:sz w:val="24"/>
                <w:szCs w:val="24"/>
                <w:u w:val="single"/>
              </w:rPr>
            </w:pPr>
            <w:r w:rsidRPr="008F1BCC">
              <w:rPr>
                <w:rFonts w:ascii="Ink Free" w:eastAsia="Calibri" w:hAnsi="Ink Free" w:cs="Times New Roman"/>
                <w:b/>
                <w:bCs/>
                <w:color w:val="auto"/>
                <w:kern w:val="0"/>
                <w:sz w:val="24"/>
                <w:szCs w:val="24"/>
              </w:rPr>
              <w:t xml:space="preserve">I really miss </w:t>
            </w:r>
            <w:r w:rsidR="008F1BCC">
              <w:rPr>
                <w:rFonts w:ascii="Ink Free" w:eastAsia="Calibri" w:hAnsi="Ink Free" w:cs="Times New Roman"/>
                <w:b/>
                <w:bCs/>
                <w:color w:val="auto"/>
                <w:kern w:val="0"/>
                <w:sz w:val="24"/>
                <w:szCs w:val="24"/>
                <w:u w:val="single"/>
              </w:rPr>
              <w:t>________________________</w:t>
            </w:r>
          </w:p>
        </w:tc>
      </w:tr>
      <w:tr w:rsidR="00036983" w:rsidRPr="008F1BCC" w14:paraId="468AABE0" w14:textId="77777777" w:rsidTr="00B92B1F">
        <w:tc>
          <w:tcPr>
            <w:tcW w:w="2723" w:type="dxa"/>
            <w:tcBorders>
              <w:top w:val="single" w:sz="4" w:space="0" w:color="auto"/>
              <w:left w:val="single" w:sz="4" w:space="0" w:color="auto"/>
              <w:bottom w:val="single" w:sz="4" w:space="0" w:color="auto"/>
              <w:right w:val="single" w:sz="4" w:space="0" w:color="auto"/>
            </w:tcBorders>
          </w:tcPr>
          <w:p w14:paraId="2AF751DB" w14:textId="6CDAD4E3"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Childhood memories</w:t>
            </w:r>
          </w:p>
        </w:tc>
        <w:tc>
          <w:tcPr>
            <w:tcW w:w="3420" w:type="dxa"/>
            <w:tcBorders>
              <w:top w:val="single" w:sz="4" w:space="0" w:color="auto"/>
              <w:left w:val="single" w:sz="4" w:space="0" w:color="auto"/>
              <w:bottom w:val="single" w:sz="4" w:space="0" w:color="auto"/>
              <w:right w:val="single" w:sz="4" w:space="0" w:color="auto"/>
            </w:tcBorders>
          </w:tcPr>
          <w:p w14:paraId="6D0BF58E" w14:textId="19F60B98"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don’t trust anyone</w:t>
            </w:r>
          </w:p>
        </w:tc>
        <w:tc>
          <w:tcPr>
            <w:tcW w:w="4410" w:type="dxa"/>
            <w:tcBorders>
              <w:top w:val="single" w:sz="4" w:space="0" w:color="auto"/>
              <w:left w:val="single" w:sz="4" w:space="0" w:color="auto"/>
              <w:bottom w:val="single" w:sz="4" w:space="0" w:color="auto"/>
              <w:right w:val="single" w:sz="4" w:space="0" w:color="auto"/>
            </w:tcBorders>
          </w:tcPr>
          <w:p w14:paraId="7ED82EDC" w14:textId="221487DE" w:rsidR="00036983" w:rsidRPr="008F1BCC" w:rsidRDefault="006032B8"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Impulsive/Risky behaviors</w:t>
            </w:r>
          </w:p>
        </w:tc>
      </w:tr>
      <w:tr w:rsidR="00036983" w:rsidRPr="008F1BCC" w14:paraId="140E69F5" w14:textId="77777777" w:rsidTr="00B92B1F">
        <w:tc>
          <w:tcPr>
            <w:tcW w:w="2723" w:type="dxa"/>
            <w:tcBorders>
              <w:top w:val="single" w:sz="4" w:space="0" w:color="auto"/>
              <w:left w:val="single" w:sz="4" w:space="0" w:color="auto"/>
              <w:bottom w:val="single" w:sz="4" w:space="0" w:color="auto"/>
              <w:right w:val="single" w:sz="4" w:space="0" w:color="auto"/>
            </w:tcBorders>
          </w:tcPr>
          <w:p w14:paraId="50F09740" w14:textId="121C8BAF" w:rsidR="00036983" w:rsidRPr="008F1BCC" w:rsidRDefault="00070089"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Ways to cope better</w:t>
            </w:r>
          </w:p>
        </w:tc>
        <w:tc>
          <w:tcPr>
            <w:tcW w:w="3420" w:type="dxa"/>
            <w:tcBorders>
              <w:top w:val="single" w:sz="4" w:space="0" w:color="auto"/>
              <w:left w:val="single" w:sz="4" w:space="0" w:color="auto"/>
              <w:bottom w:val="single" w:sz="4" w:space="0" w:color="auto"/>
              <w:right w:val="single" w:sz="4" w:space="0" w:color="auto"/>
            </w:tcBorders>
          </w:tcPr>
          <w:p w14:paraId="38E75B26" w14:textId="16979135" w:rsidR="00036983" w:rsidRPr="008F1BCC" w:rsidRDefault="00070089"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Overwhelmed</w:t>
            </w:r>
          </w:p>
        </w:tc>
        <w:tc>
          <w:tcPr>
            <w:tcW w:w="4410" w:type="dxa"/>
            <w:tcBorders>
              <w:top w:val="single" w:sz="4" w:space="0" w:color="auto"/>
              <w:left w:val="single" w:sz="4" w:space="0" w:color="auto"/>
              <w:bottom w:val="single" w:sz="4" w:space="0" w:color="auto"/>
              <w:right w:val="single" w:sz="4" w:space="0" w:color="auto"/>
            </w:tcBorders>
          </w:tcPr>
          <w:p w14:paraId="1EA0A609" w14:textId="14FA672C" w:rsidR="00036983" w:rsidRPr="008F1BCC" w:rsidRDefault="00070089"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have obsessive thoughts</w:t>
            </w:r>
          </w:p>
        </w:tc>
      </w:tr>
      <w:tr w:rsidR="00036983" w:rsidRPr="008F1BCC" w14:paraId="277A058A" w14:textId="77777777" w:rsidTr="00B92B1F">
        <w:tc>
          <w:tcPr>
            <w:tcW w:w="2723" w:type="dxa"/>
            <w:tcBorders>
              <w:top w:val="single" w:sz="4" w:space="0" w:color="auto"/>
              <w:left w:val="single" w:sz="4" w:space="0" w:color="auto"/>
              <w:bottom w:val="single" w:sz="4" w:space="0" w:color="auto"/>
              <w:right w:val="single" w:sz="4" w:space="0" w:color="auto"/>
            </w:tcBorders>
            <w:hideMark/>
          </w:tcPr>
          <w:p w14:paraId="0803A8CF" w14:textId="063BC049"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Handling feelings</w:t>
            </w:r>
          </w:p>
        </w:tc>
        <w:tc>
          <w:tcPr>
            <w:tcW w:w="3420" w:type="dxa"/>
            <w:tcBorders>
              <w:top w:val="single" w:sz="4" w:space="0" w:color="auto"/>
              <w:left w:val="single" w:sz="4" w:space="0" w:color="auto"/>
              <w:bottom w:val="single" w:sz="4" w:space="0" w:color="auto"/>
              <w:right w:val="single" w:sz="4" w:space="0" w:color="auto"/>
            </w:tcBorders>
          </w:tcPr>
          <w:p w14:paraId="0F6FC7A6" w14:textId="061DE328" w:rsidR="00036983" w:rsidRPr="008F1BCC" w:rsidRDefault="00036983"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am not worth much</w:t>
            </w:r>
          </w:p>
        </w:tc>
        <w:tc>
          <w:tcPr>
            <w:tcW w:w="4410" w:type="dxa"/>
            <w:tcBorders>
              <w:top w:val="single" w:sz="4" w:space="0" w:color="auto"/>
              <w:left w:val="single" w:sz="4" w:space="0" w:color="auto"/>
              <w:bottom w:val="single" w:sz="4" w:space="0" w:color="auto"/>
              <w:right w:val="single" w:sz="4" w:space="0" w:color="auto"/>
            </w:tcBorders>
            <w:hideMark/>
          </w:tcPr>
          <w:p w14:paraId="4E4AD27E" w14:textId="618660B0"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know that I am different</w:t>
            </w:r>
          </w:p>
        </w:tc>
      </w:tr>
      <w:tr w:rsidR="00036983" w:rsidRPr="008F1BCC" w14:paraId="26B43782" w14:textId="77777777" w:rsidTr="00B92B1F">
        <w:tc>
          <w:tcPr>
            <w:tcW w:w="2723" w:type="dxa"/>
            <w:tcBorders>
              <w:top w:val="single" w:sz="4" w:space="0" w:color="auto"/>
              <w:left w:val="single" w:sz="4" w:space="0" w:color="auto"/>
              <w:bottom w:val="single" w:sz="4" w:space="0" w:color="auto"/>
              <w:right w:val="single" w:sz="4" w:space="0" w:color="auto"/>
            </w:tcBorders>
          </w:tcPr>
          <w:p w14:paraId="0F3349D7" w14:textId="365D4904"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can’t say no</w:t>
            </w:r>
          </w:p>
        </w:tc>
        <w:tc>
          <w:tcPr>
            <w:tcW w:w="3420" w:type="dxa"/>
            <w:tcBorders>
              <w:top w:val="single" w:sz="4" w:space="0" w:color="auto"/>
              <w:left w:val="single" w:sz="4" w:space="0" w:color="auto"/>
              <w:bottom w:val="single" w:sz="4" w:space="0" w:color="auto"/>
              <w:right w:val="single" w:sz="4" w:space="0" w:color="auto"/>
            </w:tcBorders>
          </w:tcPr>
          <w:p w14:paraId="3DA47441" w14:textId="6B405CB3"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worry all the time</w:t>
            </w:r>
          </w:p>
        </w:tc>
        <w:tc>
          <w:tcPr>
            <w:tcW w:w="4410" w:type="dxa"/>
            <w:tcBorders>
              <w:top w:val="single" w:sz="4" w:space="0" w:color="auto"/>
              <w:left w:val="single" w:sz="4" w:space="0" w:color="auto"/>
              <w:bottom w:val="single" w:sz="4" w:space="0" w:color="auto"/>
              <w:right w:val="single" w:sz="4" w:space="0" w:color="auto"/>
            </w:tcBorders>
          </w:tcPr>
          <w:p w14:paraId="690CAF76" w14:textId="5BEF0BF8" w:rsidR="00036983" w:rsidRPr="008F1BCC" w:rsidRDefault="00895646"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What am I doing with my life?</w:t>
            </w:r>
          </w:p>
        </w:tc>
      </w:tr>
      <w:tr w:rsidR="00070089" w:rsidRPr="008F1BCC" w14:paraId="640DA4D8" w14:textId="77777777" w:rsidTr="00B92B1F">
        <w:tc>
          <w:tcPr>
            <w:tcW w:w="2723" w:type="dxa"/>
            <w:tcBorders>
              <w:top w:val="single" w:sz="4" w:space="0" w:color="auto"/>
              <w:left w:val="single" w:sz="4" w:space="0" w:color="auto"/>
              <w:bottom w:val="single" w:sz="4" w:space="0" w:color="auto"/>
              <w:right w:val="single" w:sz="4" w:space="0" w:color="auto"/>
            </w:tcBorders>
          </w:tcPr>
          <w:p w14:paraId="28817F43" w14:textId="41B67880" w:rsidR="00070089" w:rsidRPr="008F1BCC" w:rsidRDefault="00070089"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Guilt/Shame issues</w:t>
            </w:r>
          </w:p>
        </w:tc>
        <w:tc>
          <w:tcPr>
            <w:tcW w:w="3420" w:type="dxa"/>
            <w:tcBorders>
              <w:top w:val="single" w:sz="4" w:space="0" w:color="auto"/>
              <w:left w:val="single" w:sz="4" w:space="0" w:color="auto"/>
              <w:bottom w:val="single" w:sz="4" w:space="0" w:color="auto"/>
              <w:right w:val="single" w:sz="4" w:space="0" w:color="auto"/>
            </w:tcBorders>
          </w:tcPr>
          <w:p w14:paraId="0AFC011D" w14:textId="7D653EC7" w:rsidR="00070089" w:rsidRPr="008F1BCC" w:rsidRDefault="00070089"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need someone to talk to</w:t>
            </w:r>
          </w:p>
        </w:tc>
        <w:tc>
          <w:tcPr>
            <w:tcW w:w="4410" w:type="dxa"/>
            <w:tcBorders>
              <w:top w:val="single" w:sz="4" w:space="0" w:color="auto"/>
              <w:left w:val="single" w:sz="4" w:space="0" w:color="auto"/>
              <w:bottom w:val="single" w:sz="4" w:space="0" w:color="auto"/>
              <w:right w:val="single" w:sz="4" w:space="0" w:color="auto"/>
            </w:tcBorders>
          </w:tcPr>
          <w:p w14:paraId="00C36BDD" w14:textId="1E001B3C" w:rsidR="00070089" w:rsidRPr="008F1BCC" w:rsidRDefault="00070089" w:rsidP="00036983">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feel like I can’t do anything right</w:t>
            </w:r>
          </w:p>
        </w:tc>
      </w:tr>
      <w:tr w:rsidR="006032B8" w:rsidRPr="008F1BCC" w14:paraId="723AE35F" w14:textId="77777777" w:rsidTr="00B92B1F">
        <w:tc>
          <w:tcPr>
            <w:tcW w:w="2723" w:type="dxa"/>
            <w:tcBorders>
              <w:top w:val="single" w:sz="4" w:space="0" w:color="auto"/>
              <w:left w:val="single" w:sz="4" w:space="0" w:color="auto"/>
              <w:bottom w:val="single" w:sz="4" w:space="0" w:color="auto"/>
              <w:right w:val="single" w:sz="4" w:space="0" w:color="auto"/>
            </w:tcBorders>
          </w:tcPr>
          <w:p w14:paraId="6DA070A4" w14:textId="4601F4B8" w:rsidR="006032B8" w:rsidRPr="008F1BCC" w:rsidRDefault="006032B8"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Toxic relationships</w:t>
            </w:r>
          </w:p>
        </w:tc>
        <w:tc>
          <w:tcPr>
            <w:tcW w:w="3420" w:type="dxa"/>
            <w:tcBorders>
              <w:top w:val="single" w:sz="4" w:space="0" w:color="auto"/>
              <w:left w:val="single" w:sz="4" w:space="0" w:color="auto"/>
              <w:bottom w:val="single" w:sz="4" w:space="0" w:color="auto"/>
              <w:right w:val="single" w:sz="4" w:space="0" w:color="auto"/>
            </w:tcBorders>
          </w:tcPr>
          <w:p w14:paraId="3F0E3851" w14:textId="25CB49FA" w:rsidR="006032B8" w:rsidRPr="008F1BCC" w:rsidRDefault="006032B8"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w:t>
            </w:r>
            <w:r w:rsidR="00B92B1F" w:rsidRPr="008F1BCC">
              <w:rPr>
                <w:rFonts w:ascii="Ink Free" w:eastAsia="Calibri" w:hAnsi="Ink Free" w:cs="Times New Roman"/>
                <w:b/>
                <w:bCs/>
                <w:color w:val="auto"/>
                <w:kern w:val="0"/>
                <w:sz w:val="24"/>
                <w:szCs w:val="24"/>
              </w:rPr>
              <w:t xml:space="preserve"> sometimes overreact</w:t>
            </w:r>
          </w:p>
        </w:tc>
        <w:tc>
          <w:tcPr>
            <w:tcW w:w="4410" w:type="dxa"/>
            <w:tcBorders>
              <w:top w:val="single" w:sz="4" w:space="0" w:color="auto"/>
              <w:left w:val="single" w:sz="4" w:space="0" w:color="auto"/>
              <w:bottom w:val="single" w:sz="4" w:space="0" w:color="auto"/>
              <w:right w:val="single" w:sz="4" w:space="0" w:color="auto"/>
            </w:tcBorders>
          </w:tcPr>
          <w:p w14:paraId="1F935544" w14:textId="67DCF227" w:rsidR="006032B8" w:rsidRPr="008F1BCC" w:rsidRDefault="006032B8"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 xml:space="preserve">My self-esteem is really low </w:t>
            </w:r>
          </w:p>
        </w:tc>
      </w:tr>
      <w:tr w:rsidR="00895646" w:rsidRPr="008F1BCC" w14:paraId="3D5AD129" w14:textId="77777777" w:rsidTr="00B92B1F">
        <w:tc>
          <w:tcPr>
            <w:tcW w:w="2723" w:type="dxa"/>
            <w:tcBorders>
              <w:top w:val="single" w:sz="4" w:space="0" w:color="auto"/>
              <w:left w:val="single" w:sz="4" w:space="0" w:color="auto"/>
              <w:bottom w:val="single" w:sz="4" w:space="0" w:color="auto"/>
              <w:right w:val="single" w:sz="4" w:space="0" w:color="auto"/>
            </w:tcBorders>
          </w:tcPr>
          <w:p w14:paraId="21D71641" w14:textId="78229F46" w:rsidR="00895646" w:rsidRPr="008F1BCC" w:rsidRDefault="00B92B1F"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am</w:t>
            </w:r>
            <w:r w:rsidR="00895646" w:rsidRPr="008F1BCC">
              <w:rPr>
                <w:rFonts w:ascii="Ink Free" w:eastAsia="Calibri" w:hAnsi="Ink Free" w:cs="Times New Roman"/>
                <w:b/>
                <w:bCs/>
                <w:color w:val="auto"/>
                <w:kern w:val="0"/>
                <w:sz w:val="24"/>
                <w:szCs w:val="24"/>
              </w:rPr>
              <w:t xml:space="preserve"> never really happy</w:t>
            </w:r>
          </w:p>
        </w:tc>
        <w:tc>
          <w:tcPr>
            <w:tcW w:w="3420" w:type="dxa"/>
            <w:tcBorders>
              <w:top w:val="single" w:sz="4" w:space="0" w:color="auto"/>
              <w:left w:val="single" w:sz="4" w:space="0" w:color="auto"/>
              <w:bottom w:val="single" w:sz="4" w:space="0" w:color="auto"/>
              <w:right w:val="single" w:sz="4" w:space="0" w:color="auto"/>
            </w:tcBorders>
          </w:tcPr>
          <w:p w14:paraId="537D821F" w14:textId="2B628B9A" w:rsidR="00895646" w:rsidRPr="008F1BCC" w:rsidRDefault="00895646"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Have good reasons to use drugs / alcohol</w:t>
            </w:r>
          </w:p>
        </w:tc>
        <w:tc>
          <w:tcPr>
            <w:tcW w:w="4410" w:type="dxa"/>
            <w:tcBorders>
              <w:top w:val="single" w:sz="4" w:space="0" w:color="auto"/>
              <w:left w:val="single" w:sz="4" w:space="0" w:color="auto"/>
              <w:bottom w:val="single" w:sz="4" w:space="0" w:color="auto"/>
              <w:right w:val="single" w:sz="4" w:space="0" w:color="auto"/>
            </w:tcBorders>
          </w:tcPr>
          <w:p w14:paraId="10F5B62F" w14:textId="7E926118" w:rsidR="00895646" w:rsidRPr="008F1BCC" w:rsidRDefault="00895646"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It is too hard to stop using drugs/ alcohol</w:t>
            </w:r>
          </w:p>
        </w:tc>
      </w:tr>
      <w:tr w:rsidR="00895646" w:rsidRPr="008F1BCC" w14:paraId="24EB858E" w14:textId="77777777" w:rsidTr="00B92B1F">
        <w:tc>
          <w:tcPr>
            <w:tcW w:w="2723" w:type="dxa"/>
            <w:tcBorders>
              <w:top w:val="single" w:sz="4" w:space="0" w:color="auto"/>
              <w:left w:val="single" w:sz="4" w:space="0" w:color="auto"/>
              <w:bottom w:val="single" w:sz="4" w:space="0" w:color="auto"/>
              <w:right w:val="single" w:sz="4" w:space="0" w:color="auto"/>
            </w:tcBorders>
          </w:tcPr>
          <w:p w14:paraId="66DF38B9" w14:textId="50A3C0DE" w:rsidR="00895646" w:rsidRPr="008F1BCC" w:rsidRDefault="00895646"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want a good career</w:t>
            </w:r>
          </w:p>
        </w:tc>
        <w:tc>
          <w:tcPr>
            <w:tcW w:w="3420" w:type="dxa"/>
            <w:tcBorders>
              <w:top w:val="single" w:sz="4" w:space="0" w:color="auto"/>
              <w:left w:val="single" w:sz="4" w:space="0" w:color="auto"/>
              <w:bottom w:val="single" w:sz="4" w:space="0" w:color="auto"/>
              <w:right w:val="single" w:sz="4" w:space="0" w:color="auto"/>
            </w:tcBorders>
          </w:tcPr>
          <w:p w14:paraId="1C8FF5D7" w14:textId="352AD4E6" w:rsidR="00895646" w:rsidRPr="008F1BCC" w:rsidRDefault="00895646"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I need a new type of job</w:t>
            </w:r>
          </w:p>
        </w:tc>
        <w:tc>
          <w:tcPr>
            <w:tcW w:w="4410" w:type="dxa"/>
            <w:tcBorders>
              <w:top w:val="single" w:sz="4" w:space="0" w:color="auto"/>
              <w:left w:val="single" w:sz="4" w:space="0" w:color="auto"/>
              <w:bottom w:val="single" w:sz="4" w:space="0" w:color="auto"/>
              <w:right w:val="single" w:sz="4" w:space="0" w:color="auto"/>
            </w:tcBorders>
          </w:tcPr>
          <w:p w14:paraId="59D6EA68" w14:textId="473643A3" w:rsidR="00895646" w:rsidRPr="008F1BCC" w:rsidRDefault="00895646" w:rsidP="00895646">
            <w:pPr>
              <w:rPr>
                <w:rFonts w:ascii="Ink Free" w:eastAsia="Calibri" w:hAnsi="Ink Free" w:cs="Times New Roman"/>
                <w:b/>
                <w:bCs/>
                <w:color w:val="auto"/>
                <w:kern w:val="0"/>
                <w:sz w:val="24"/>
                <w:szCs w:val="24"/>
              </w:rPr>
            </w:pPr>
            <w:r w:rsidRPr="008F1BCC">
              <w:rPr>
                <w:rFonts w:ascii="Ink Free" w:eastAsia="Calibri" w:hAnsi="Ink Free" w:cs="Times New Roman"/>
                <w:b/>
                <w:bCs/>
                <w:color w:val="auto"/>
                <w:kern w:val="0"/>
                <w:sz w:val="24"/>
                <w:szCs w:val="24"/>
              </w:rPr>
              <w:t>What has addiction done to my brain?</w:t>
            </w:r>
          </w:p>
        </w:tc>
      </w:tr>
    </w:tbl>
    <w:p w14:paraId="3F18D455" w14:textId="77777777" w:rsidR="004510E3" w:rsidRDefault="004510E3" w:rsidP="00D86BF1">
      <w:pPr>
        <w:rPr>
          <w:rFonts w:ascii="Bradley Hand ITC" w:eastAsia="Times New Roman" w:hAnsi="Bradley Hand ITC" w:cs="Times New Roman"/>
          <w:b/>
          <w:color w:val="auto"/>
          <w:kern w:val="0"/>
          <w:szCs w:val="24"/>
          <w:lang w:eastAsia="en-US"/>
        </w:rPr>
      </w:pPr>
    </w:p>
    <w:p w14:paraId="25603C4D" w14:textId="77777777" w:rsidR="00A76574" w:rsidRDefault="00A76574" w:rsidP="00D86BF1">
      <w:pPr>
        <w:rPr>
          <w:rFonts w:ascii="Bradley Hand ITC" w:eastAsia="Times New Roman" w:hAnsi="Bradley Hand ITC" w:cs="Times New Roman"/>
          <w:b/>
          <w:color w:val="auto"/>
          <w:kern w:val="0"/>
          <w:szCs w:val="24"/>
          <w:lang w:eastAsia="en-US"/>
        </w:rPr>
      </w:pPr>
    </w:p>
    <w:p w14:paraId="679A5263" w14:textId="77777777" w:rsidR="008F1BCC" w:rsidRDefault="008F1BCC" w:rsidP="00D86BF1">
      <w:pPr>
        <w:rPr>
          <w:rFonts w:ascii="Bradley Hand ITC" w:eastAsia="Times New Roman" w:hAnsi="Bradley Hand ITC" w:cs="Times New Roman"/>
          <w:b/>
          <w:color w:val="auto"/>
          <w:kern w:val="0"/>
          <w:szCs w:val="24"/>
          <w:lang w:eastAsia="en-US"/>
        </w:rPr>
      </w:pPr>
    </w:p>
    <w:p w14:paraId="26578891" w14:textId="77777777" w:rsidR="008F1BCC" w:rsidRDefault="008F1BCC" w:rsidP="00D86BF1">
      <w:pPr>
        <w:rPr>
          <w:rFonts w:ascii="Bradley Hand ITC" w:eastAsia="Times New Roman" w:hAnsi="Bradley Hand ITC" w:cs="Times New Roman"/>
          <w:b/>
          <w:color w:val="auto"/>
          <w:kern w:val="0"/>
          <w:szCs w:val="24"/>
          <w:lang w:eastAsia="en-US"/>
        </w:rPr>
      </w:pPr>
    </w:p>
    <w:p w14:paraId="071EEC09" w14:textId="77777777" w:rsidR="008F1BCC" w:rsidRDefault="008F1BCC" w:rsidP="00D86BF1">
      <w:pPr>
        <w:rPr>
          <w:rFonts w:ascii="Bradley Hand ITC" w:eastAsia="Times New Roman" w:hAnsi="Bradley Hand ITC" w:cs="Times New Roman"/>
          <w:b/>
          <w:color w:val="auto"/>
          <w:kern w:val="0"/>
          <w:szCs w:val="24"/>
          <w:lang w:eastAsia="en-US"/>
        </w:rPr>
      </w:pPr>
    </w:p>
    <w:p w14:paraId="4851C214" w14:textId="77777777" w:rsidR="008F1BCC" w:rsidRDefault="008F1BCC" w:rsidP="00D86BF1">
      <w:pPr>
        <w:rPr>
          <w:rFonts w:ascii="Bradley Hand ITC" w:eastAsia="Times New Roman" w:hAnsi="Bradley Hand ITC" w:cs="Times New Roman"/>
          <w:b/>
          <w:color w:val="auto"/>
          <w:kern w:val="0"/>
          <w:szCs w:val="24"/>
          <w:lang w:eastAsia="en-US"/>
        </w:rPr>
      </w:pPr>
    </w:p>
    <w:p w14:paraId="038F4493" w14:textId="77777777" w:rsidR="008F1BCC" w:rsidRDefault="008F1BCC" w:rsidP="00D86BF1">
      <w:pPr>
        <w:rPr>
          <w:rFonts w:ascii="Bradley Hand ITC" w:eastAsia="Times New Roman" w:hAnsi="Bradley Hand ITC" w:cs="Times New Roman"/>
          <w:b/>
          <w:color w:val="auto"/>
          <w:kern w:val="0"/>
          <w:szCs w:val="24"/>
          <w:lang w:eastAsia="en-US"/>
        </w:rPr>
      </w:pPr>
    </w:p>
    <w:p w14:paraId="2A465D92" w14:textId="77777777" w:rsidR="008F1BCC" w:rsidRDefault="008F1BCC" w:rsidP="00D86BF1">
      <w:pPr>
        <w:rPr>
          <w:rFonts w:ascii="Bradley Hand ITC" w:eastAsia="Times New Roman" w:hAnsi="Bradley Hand ITC" w:cs="Times New Roman"/>
          <w:b/>
          <w:color w:val="auto"/>
          <w:kern w:val="0"/>
          <w:szCs w:val="24"/>
          <w:lang w:eastAsia="en-US"/>
        </w:rPr>
      </w:pPr>
    </w:p>
    <w:p w14:paraId="68807D48" w14:textId="77777777" w:rsidR="008F1BCC" w:rsidRDefault="008F1BCC" w:rsidP="00D86BF1">
      <w:pPr>
        <w:rPr>
          <w:rFonts w:ascii="Bradley Hand ITC" w:eastAsia="Times New Roman" w:hAnsi="Bradley Hand ITC" w:cs="Times New Roman"/>
          <w:b/>
          <w:color w:val="auto"/>
          <w:kern w:val="0"/>
          <w:szCs w:val="24"/>
          <w:lang w:eastAsia="en-US"/>
        </w:rPr>
      </w:pPr>
    </w:p>
    <w:p w14:paraId="77F61DD3" w14:textId="77777777" w:rsidR="00A76574" w:rsidRDefault="00A76574" w:rsidP="00D86BF1">
      <w:pPr>
        <w:rPr>
          <w:rFonts w:ascii="Bradley Hand ITC" w:eastAsia="Times New Roman" w:hAnsi="Bradley Hand ITC" w:cs="Times New Roman"/>
          <w:b/>
          <w:color w:val="auto"/>
          <w:kern w:val="0"/>
          <w:szCs w:val="24"/>
          <w:lang w:eastAsia="en-US"/>
        </w:rPr>
      </w:pPr>
    </w:p>
    <w:p w14:paraId="37E32F46" w14:textId="77777777" w:rsidR="00A76574" w:rsidRPr="008F1BCC" w:rsidRDefault="00A76574" w:rsidP="00D86BF1">
      <w:pPr>
        <w:rPr>
          <w:rFonts w:ascii="Bradley Hand ITC" w:eastAsia="Times New Roman" w:hAnsi="Bradley Hand ITC" w:cs="Times New Roman"/>
          <w:b/>
          <w:color w:val="auto"/>
          <w:kern w:val="0"/>
          <w:sz w:val="16"/>
          <w:szCs w:val="16"/>
          <w:lang w:eastAsia="en-US"/>
        </w:rPr>
      </w:pPr>
    </w:p>
    <w:p w14:paraId="02580419" w14:textId="77777777" w:rsidR="008F1BCC" w:rsidRPr="008F1BCC" w:rsidRDefault="008F1BCC" w:rsidP="00A76574">
      <w:pPr>
        <w:ind w:left="-720"/>
        <w:jc w:val="center"/>
        <w:rPr>
          <w:rFonts w:ascii="Ink Free" w:eastAsia="Times New Roman" w:hAnsi="Ink Free" w:cs="Arial"/>
          <w:b/>
          <w:color w:val="auto"/>
          <w:kern w:val="0"/>
          <w:sz w:val="16"/>
          <w:szCs w:val="16"/>
          <w:lang w:eastAsia="en-US"/>
        </w:rPr>
      </w:pPr>
    </w:p>
    <w:p w14:paraId="2230B4E9" w14:textId="0CEA3F71" w:rsidR="00A76574" w:rsidRPr="008F1BCC" w:rsidRDefault="00A76574" w:rsidP="00A76574">
      <w:pPr>
        <w:ind w:left="-720"/>
        <w:jc w:val="center"/>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Cs w:val="24"/>
          <w:lang w:eastAsia="en-US"/>
        </w:rPr>
        <w:t>I</w:t>
      </w:r>
      <w:r w:rsidR="004C0F10">
        <w:rPr>
          <w:rFonts w:ascii="Ink Free" w:eastAsia="Times New Roman" w:hAnsi="Ink Free" w:cs="Arial"/>
          <w:b/>
          <w:color w:val="auto"/>
          <w:kern w:val="0"/>
          <w:szCs w:val="24"/>
          <w:lang w:eastAsia="en-US"/>
        </w:rPr>
        <w:t>NFORMED</w:t>
      </w:r>
      <w:r w:rsidRPr="008F1BCC">
        <w:rPr>
          <w:rFonts w:ascii="Ink Free" w:eastAsia="Times New Roman" w:hAnsi="Ink Free" w:cs="Arial"/>
          <w:b/>
          <w:color w:val="auto"/>
          <w:kern w:val="0"/>
          <w:szCs w:val="24"/>
          <w:lang w:eastAsia="en-US"/>
        </w:rPr>
        <w:t xml:space="preserve"> C</w:t>
      </w:r>
      <w:r w:rsidR="004C0F10">
        <w:rPr>
          <w:rFonts w:ascii="Ink Free" w:eastAsia="Times New Roman" w:hAnsi="Ink Free" w:cs="Arial"/>
          <w:b/>
          <w:color w:val="auto"/>
          <w:kern w:val="0"/>
          <w:szCs w:val="24"/>
          <w:lang w:eastAsia="en-US"/>
        </w:rPr>
        <w:t>ONSENT</w:t>
      </w:r>
      <w:r w:rsidRPr="008F1BCC">
        <w:rPr>
          <w:rFonts w:ascii="Ink Free" w:eastAsia="Times New Roman" w:hAnsi="Ink Free" w:cs="Arial"/>
          <w:b/>
          <w:color w:val="auto"/>
          <w:kern w:val="0"/>
          <w:szCs w:val="24"/>
          <w:lang w:eastAsia="en-US"/>
        </w:rPr>
        <w:t xml:space="preserve"> &amp; T</w:t>
      </w:r>
      <w:r w:rsidR="004C0F10">
        <w:rPr>
          <w:rFonts w:ascii="Ink Free" w:eastAsia="Times New Roman" w:hAnsi="Ink Free" w:cs="Arial"/>
          <w:b/>
          <w:color w:val="auto"/>
          <w:kern w:val="0"/>
          <w:szCs w:val="24"/>
          <w:lang w:eastAsia="en-US"/>
        </w:rPr>
        <w:t>ELE</w:t>
      </w:r>
      <w:r w:rsidRPr="008F1BCC">
        <w:rPr>
          <w:rFonts w:ascii="Ink Free" w:eastAsia="Times New Roman" w:hAnsi="Ink Free" w:cs="Arial"/>
          <w:b/>
          <w:color w:val="auto"/>
          <w:kern w:val="0"/>
          <w:szCs w:val="24"/>
          <w:lang w:eastAsia="en-US"/>
        </w:rPr>
        <w:t>-M</w:t>
      </w:r>
      <w:r w:rsidR="004C0F10">
        <w:rPr>
          <w:rFonts w:ascii="Ink Free" w:eastAsia="Times New Roman" w:hAnsi="Ink Free" w:cs="Arial"/>
          <w:b/>
          <w:color w:val="auto"/>
          <w:kern w:val="0"/>
          <w:szCs w:val="24"/>
          <w:lang w:eastAsia="en-US"/>
        </w:rPr>
        <w:t>ENTAL</w:t>
      </w:r>
      <w:r w:rsidRPr="008F1BCC">
        <w:rPr>
          <w:rFonts w:ascii="Ink Free" w:eastAsia="Times New Roman" w:hAnsi="Ink Free" w:cs="Arial"/>
          <w:b/>
          <w:color w:val="auto"/>
          <w:kern w:val="0"/>
          <w:szCs w:val="24"/>
          <w:lang w:eastAsia="en-US"/>
        </w:rPr>
        <w:t xml:space="preserve"> H</w:t>
      </w:r>
      <w:r w:rsidR="004C0F10">
        <w:rPr>
          <w:rFonts w:ascii="Ink Free" w:eastAsia="Times New Roman" w:hAnsi="Ink Free" w:cs="Arial"/>
          <w:b/>
          <w:color w:val="auto"/>
          <w:kern w:val="0"/>
          <w:szCs w:val="24"/>
          <w:lang w:eastAsia="en-US"/>
        </w:rPr>
        <w:t>EALTH</w:t>
      </w:r>
    </w:p>
    <w:p w14:paraId="41990664" w14:textId="77777777" w:rsidR="00A76574" w:rsidRPr="008F1BCC" w:rsidRDefault="00A76574" w:rsidP="00A76574">
      <w:pPr>
        <w:ind w:left="-720"/>
        <w:rPr>
          <w:rFonts w:ascii="Ink Free" w:eastAsia="Times New Roman" w:hAnsi="Ink Free" w:cs="Arial"/>
          <w:b/>
          <w:color w:val="auto"/>
          <w:kern w:val="0"/>
          <w:sz w:val="16"/>
          <w:szCs w:val="16"/>
          <w:lang w:eastAsia="en-US"/>
        </w:rPr>
      </w:pPr>
      <w:r w:rsidRPr="008F1BCC">
        <w:rPr>
          <w:rFonts w:ascii="Ink Free" w:eastAsia="Times New Roman" w:hAnsi="Ink Free" w:cs="Arial"/>
          <w:b/>
          <w:color w:val="auto"/>
          <w:kern w:val="0"/>
          <w:szCs w:val="24"/>
          <w:lang w:eastAsia="en-US"/>
        </w:rPr>
        <w:t xml:space="preserve"> </w:t>
      </w:r>
    </w:p>
    <w:p w14:paraId="26970990"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 w:val="20"/>
          <w:lang w:eastAsia="en-US"/>
        </w:rPr>
        <w:t>1</w:t>
      </w:r>
      <w:r w:rsidRPr="008F1BCC">
        <w:rPr>
          <w:rFonts w:ascii="Ink Free" w:eastAsia="Times New Roman" w:hAnsi="Ink Free" w:cs="Arial"/>
          <w:b/>
          <w:color w:val="auto"/>
          <w:kern w:val="0"/>
          <w:szCs w:val="24"/>
          <w:lang w:eastAsia="en-US"/>
        </w:rPr>
        <w:t xml:space="preserve">. The laws that protect privacy and confidentiality of medical information also apply to Tele-Mental Health Video Tele-Conferencing services, (TMH-VTC, referred to hereafter as TMH) and that no information obtained in the use of TMH, which identifies the client, will be disclosed to researchers or other entities without my written consent. </w:t>
      </w:r>
    </w:p>
    <w:p w14:paraId="0B56ADFC"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 w:val="20"/>
          <w:lang w:eastAsia="en-US"/>
        </w:rPr>
        <w:t>2</w:t>
      </w:r>
      <w:r w:rsidRPr="008F1BCC">
        <w:rPr>
          <w:rFonts w:ascii="Ink Free" w:eastAsia="Times New Roman" w:hAnsi="Ink Free" w:cs="Arial"/>
          <w:b/>
          <w:color w:val="auto"/>
          <w:kern w:val="0"/>
          <w:szCs w:val="24"/>
          <w:lang w:eastAsia="en-US"/>
        </w:rPr>
        <w:t xml:space="preserve">. There are two sites participating in a client consultation (the client’s location and the provider’s location). There are roles and responsibilities for each site regarding confidentiality. Both client and provider agree to make every effort to insure uninterrupted privacy during consultation time.  </w:t>
      </w:r>
    </w:p>
    <w:p w14:paraId="175D59C4"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 w:val="20"/>
          <w:lang w:eastAsia="en-US"/>
        </w:rPr>
        <w:t>3</w:t>
      </w:r>
      <w:r w:rsidRPr="008F1BCC">
        <w:rPr>
          <w:rFonts w:ascii="Ink Free" w:eastAsia="Times New Roman" w:hAnsi="Ink Free" w:cs="Arial"/>
          <w:b/>
          <w:color w:val="auto"/>
          <w:kern w:val="0"/>
          <w:szCs w:val="24"/>
          <w:lang w:eastAsia="en-US"/>
        </w:rPr>
        <w:t xml:space="preserve">. Current TMH regulation requires the provider to be licensed in the state where the client primarily resides. For this reason, at this time, TMH services can only be provided to MD. </w:t>
      </w:r>
    </w:p>
    <w:p w14:paraId="73497709"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 w:val="20"/>
          <w:lang w:eastAsia="en-US"/>
        </w:rPr>
        <w:t>4</w:t>
      </w:r>
      <w:r w:rsidRPr="008F1BCC">
        <w:rPr>
          <w:rFonts w:ascii="Ink Free" w:eastAsia="Times New Roman" w:hAnsi="Ink Free" w:cs="Arial"/>
          <w:b/>
          <w:color w:val="auto"/>
          <w:kern w:val="0"/>
          <w:szCs w:val="24"/>
          <w:lang w:eastAsia="en-US"/>
        </w:rPr>
        <w:t xml:space="preserve">. Provider and client agree to identify everyone who is participating in the consultation encounter. There will never be anyone else in the room at the provider site, except if explicitly pre-arranged and agreed upon. </w:t>
      </w:r>
    </w:p>
    <w:p w14:paraId="6468955E"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 w:val="20"/>
          <w:lang w:eastAsia="en-US"/>
        </w:rPr>
        <w:t>5</w:t>
      </w:r>
      <w:r w:rsidRPr="008F1BCC">
        <w:rPr>
          <w:rFonts w:ascii="Ink Free" w:eastAsia="Times New Roman" w:hAnsi="Ink Free" w:cs="Arial"/>
          <w:b/>
          <w:color w:val="auto"/>
          <w:kern w:val="0"/>
          <w:szCs w:val="24"/>
          <w:lang w:eastAsia="en-US"/>
        </w:rPr>
        <w:t xml:space="preserve">. If the client has any confidentiality or privacy concerns, the client agrees to address those with the provider.  </w:t>
      </w:r>
    </w:p>
    <w:p w14:paraId="1B373628"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 w:val="20"/>
          <w:lang w:eastAsia="en-US"/>
        </w:rPr>
        <w:t>6</w:t>
      </w:r>
      <w:r w:rsidRPr="008F1BCC">
        <w:rPr>
          <w:rFonts w:ascii="Ink Free" w:eastAsia="Times New Roman" w:hAnsi="Ink Free" w:cs="Arial"/>
          <w:b/>
          <w:color w:val="auto"/>
          <w:kern w:val="0"/>
          <w:szCs w:val="24"/>
          <w:lang w:eastAsia="en-US"/>
        </w:rPr>
        <w:t xml:space="preserve">. Sessions will NEVER be recorded, neither by the client nor the provider, without prior written approval. </w:t>
      </w:r>
    </w:p>
    <w:p w14:paraId="30254B70"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 w:val="20"/>
          <w:lang w:eastAsia="en-US"/>
        </w:rPr>
        <w:t>7</w:t>
      </w:r>
      <w:r w:rsidRPr="008F1BCC">
        <w:rPr>
          <w:rFonts w:ascii="Ink Free" w:eastAsia="Times New Roman" w:hAnsi="Ink Free" w:cs="Arial"/>
          <w:b/>
          <w:color w:val="auto"/>
          <w:kern w:val="0"/>
          <w:szCs w:val="24"/>
          <w:lang w:eastAsia="en-US"/>
        </w:rPr>
        <w:t xml:space="preserve">. The client has the right to withhold or withdraw consent to the use TMH at any time.  </w:t>
      </w:r>
    </w:p>
    <w:p w14:paraId="21CBD64A" w14:textId="77777777" w:rsidR="00A76574" w:rsidRPr="008F1BCC" w:rsidRDefault="00A76574" w:rsidP="00A76574">
      <w:pPr>
        <w:ind w:left="-720"/>
        <w:rPr>
          <w:rFonts w:ascii="Ink Free" w:eastAsia="Times New Roman" w:hAnsi="Ink Free" w:cs="Arial"/>
          <w:b/>
          <w:color w:val="auto"/>
          <w:kern w:val="0"/>
          <w:szCs w:val="24"/>
          <w:lang w:eastAsia="en-US"/>
        </w:rPr>
      </w:pPr>
      <w:r w:rsidRPr="009422ED">
        <w:rPr>
          <w:rFonts w:ascii="Ink Free" w:eastAsia="Times New Roman" w:hAnsi="Ink Free" w:cs="Arial"/>
          <w:b/>
          <w:color w:val="auto"/>
          <w:kern w:val="0"/>
          <w:sz w:val="20"/>
          <w:lang w:eastAsia="en-US"/>
        </w:rPr>
        <w:t>8</w:t>
      </w:r>
      <w:r w:rsidRPr="008F1BCC">
        <w:rPr>
          <w:rFonts w:ascii="Ink Free" w:eastAsia="Times New Roman" w:hAnsi="Ink Free" w:cs="Arial"/>
          <w:b/>
          <w:color w:val="auto"/>
          <w:kern w:val="0"/>
          <w:szCs w:val="24"/>
          <w:lang w:eastAsia="en-US"/>
        </w:rPr>
        <w:t xml:space="preserve">. Client may expect the anticipated benefits from the use of TMH in his or her care, but that no results can be guaranteed or assured.  </w:t>
      </w:r>
    </w:p>
    <w:p w14:paraId="23E89D1E" w14:textId="77777777" w:rsidR="00A76574" w:rsidRPr="008F1BCC" w:rsidRDefault="00A76574" w:rsidP="00A76574">
      <w:pPr>
        <w:ind w:left="-720"/>
        <w:rPr>
          <w:rFonts w:ascii="Ink Free" w:eastAsia="Times New Roman" w:hAnsi="Ink Free" w:cs="Arial"/>
          <w:b/>
          <w:color w:val="auto"/>
          <w:kern w:val="0"/>
          <w:szCs w:val="24"/>
          <w:lang w:eastAsia="en-US"/>
        </w:rPr>
      </w:pPr>
      <w:r w:rsidRPr="009422ED">
        <w:rPr>
          <w:rFonts w:ascii="Ink Free" w:eastAsia="Times New Roman" w:hAnsi="Ink Free" w:cs="Arial"/>
          <w:b/>
          <w:color w:val="auto"/>
          <w:kern w:val="0"/>
          <w:sz w:val="20"/>
          <w:lang w:eastAsia="en-US"/>
        </w:rPr>
        <w:t>9</w:t>
      </w:r>
      <w:r w:rsidRPr="008F1BCC">
        <w:rPr>
          <w:rFonts w:ascii="Ink Free" w:eastAsia="Times New Roman" w:hAnsi="Ink Free" w:cs="Arial"/>
          <w:b/>
          <w:color w:val="auto"/>
          <w:kern w:val="0"/>
          <w:szCs w:val="24"/>
          <w:lang w:eastAsia="en-US"/>
        </w:rPr>
        <w:t xml:space="preserve">. Healthcare information may be shared with other individuals for billing reimbursement purposes only with prior written consent. </w:t>
      </w:r>
    </w:p>
    <w:p w14:paraId="2DE03F46" w14:textId="77777777" w:rsidR="00A76574" w:rsidRPr="008F1BCC" w:rsidRDefault="00A76574" w:rsidP="00A76574">
      <w:pPr>
        <w:ind w:left="-720"/>
        <w:rPr>
          <w:rFonts w:ascii="Ink Free" w:eastAsia="Times New Roman" w:hAnsi="Ink Free" w:cs="Arial"/>
          <w:b/>
          <w:color w:val="auto"/>
          <w:kern w:val="0"/>
          <w:szCs w:val="24"/>
          <w:lang w:eastAsia="en-US"/>
        </w:rPr>
      </w:pPr>
      <w:r w:rsidRPr="009422ED">
        <w:rPr>
          <w:rFonts w:ascii="Ink Free" w:eastAsia="Times New Roman" w:hAnsi="Ink Free" w:cs="Arial"/>
          <w:b/>
          <w:color w:val="auto"/>
          <w:kern w:val="0"/>
          <w:sz w:val="20"/>
          <w:lang w:eastAsia="en-US"/>
        </w:rPr>
        <w:t>10</w:t>
      </w:r>
      <w:r w:rsidRPr="008F1BCC">
        <w:rPr>
          <w:rFonts w:ascii="Ink Free" w:eastAsia="Times New Roman" w:hAnsi="Ink Free" w:cs="Arial"/>
          <w:b/>
          <w:color w:val="auto"/>
          <w:kern w:val="0"/>
          <w:szCs w:val="24"/>
          <w:lang w:eastAsia="en-US"/>
        </w:rPr>
        <w:t xml:space="preserve">. There are inherent risks a given telecommunication technology may pose in both equipment (hardware, software or other equipment components) and the processes used for providing TMH services. A HIPAA-compliant platform will always be used for TMH.  In accordance with Specific regulations set forth during the state of emergency due to Covid-19 Telehealth may be performed, if no other means are available, by non HIPAA approved platforms; such as FaceTime, Zoom, Skype. </w:t>
      </w:r>
    </w:p>
    <w:p w14:paraId="0EE81CD3" w14:textId="77777777" w:rsidR="00A76574" w:rsidRPr="008F1BCC" w:rsidRDefault="00A76574" w:rsidP="00A76574">
      <w:pPr>
        <w:ind w:left="-720"/>
        <w:rPr>
          <w:rFonts w:ascii="Ink Free" w:eastAsia="Times New Roman" w:hAnsi="Ink Free" w:cs="Arial"/>
          <w:b/>
          <w:color w:val="auto"/>
          <w:kern w:val="0"/>
          <w:szCs w:val="24"/>
          <w:lang w:eastAsia="en-US"/>
        </w:rPr>
      </w:pPr>
      <w:r w:rsidRPr="009422ED">
        <w:rPr>
          <w:rFonts w:ascii="Ink Free" w:eastAsia="Times New Roman" w:hAnsi="Ink Free" w:cs="Arial"/>
          <w:b/>
          <w:color w:val="auto"/>
          <w:kern w:val="0"/>
          <w:sz w:val="20"/>
          <w:lang w:eastAsia="en-US"/>
        </w:rPr>
        <w:t>11</w:t>
      </w:r>
      <w:r w:rsidRPr="008F1BCC">
        <w:rPr>
          <w:rFonts w:ascii="Ink Free" w:eastAsia="Times New Roman" w:hAnsi="Ink Free" w:cs="Arial"/>
          <w:b/>
          <w:color w:val="auto"/>
          <w:kern w:val="0"/>
          <w:szCs w:val="24"/>
          <w:lang w:eastAsia="en-US"/>
        </w:rPr>
        <w:t xml:space="preserve">. There is the risk of technical failure during a consultation.  In this case, provider will telephone the client to make arrangements.  </w:t>
      </w:r>
    </w:p>
    <w:p w14:paraId="79A68D8F" w14:textId="77777777" w:rsidR="00A76574" w:rsidRPr="008F1BCC" w:rsidRDefault="00A76574" w:rsidP="00A76574">
      <w:pPr>
        <w:ind w:left="-720"/>
        <w:rPr>
          <w:rFonts w:ascii="Ink Free" w:eastAsia="Times New Roman" w:hAnsi="Ink Free" w:cs="Arial"/>
          <w:b/>
          <w:color w:val="auto"/>
          <w:kern w:val="0"/>
          <w:szCs w:val="24"/>
          <w:lang w:eastAsia="en-US"/>
        </w:rPr>
      </w:pPr>
      <w:r w:rsidRPr="009422ED">
        <w:rPr>
          <w:rFonts w:ascii="Ink Free" w:eastAsia="Times New Roman" w:hAnsi="Ink Free" w:cs="Arial"/>
          <w:b/>
          <w:color w:val="auto"/>
          <w:kern w:val="0"/>
          <w:sz w:val="20"/>
          <w:lang w:eastAsia="en-US"/>
        </w:rPr>
        <w:t>12</w:t>
      </w:r>
      <w:r w:rsidRPr="008F1BCC">
        <w:rPr>
          <w:rFonts w:ascii="Ink Free" w:eastAsia="Times New Roman" w:hAnsi="Ink Free" w:cs="Arial"/>
          <w:b/>
          <w:color w:val="auto"/>
          <w:kern w:val="0"/>
          <w:szCs w:val="24"/>
          <w:lang w:eastAsia="en-US"/>
        </w:rPr>
        <w:t xml:space="preserve">. As with face-to-face encounters, the client agrees to implement safety measures in case of imminent danger to self or to another person. </w:t>
      </w:r>
    </w:p>
    <w:p w14:paraId="0591AF06" w14:textId="77777777" w:rsidR="00A76574" w:rsidRPr="008F1BCC" w:rsidRDefault="00A76574" w:rsidP="00A76574">
      <w:pPr>
        <w:ind w:left="-720"/>
        <w:rPr>
          <w:rFonts w:ascii="Ink Free" w:eastAsia="Times New Roman" w:hAnsi="Ink Free" w:cs="Arial"/>
          <w:b/>
          <w:color w:val="auto"/>
          <w:kern w:val="0"/>
          <w:szCs w:val="24"/>
          <w:lang w:eastAsia="en-US"/>
        </w:rPr>
      </w:pPr>
      <w:r w:rsidRPr="009422ED">
        <w:rPr>
          <w:rFonts w:ascii="Ink Free" w:eastAsia="Times New Roman" w:hAnsi="Ink Free" w:cs="Arial"/>
          <w:b/>
          <w:color w:val="auto"/>
          <w:kern w:val="0"/>
          <w:sz w:val="20"/>
          <w:lang w:eastAsia="en-US"/>
        </w:rPr>
        <w:t>13</w:t>
      </w:r>
      <w:r w:rsidRPr="008F1BCC">
        <w:rPr>
          <w:rFonts w:ascii="Ink Free" w:eastAsia="Times New Roman" w:hAnsi="Ink Free" w:cs="Arial"/>
          <w:b/>
          <w:color w:val="auto"/>
          <w:kern w:val="0"/>
          <w:szCs w:val="24"/>
          <w:lang w:eastAsia="en-US"/>
        </w:rPr>
        <w:t>. The use of Tele-Health services with clients is at my discretion. If I feel that a client is not well suited for this type of therapy and I am unable to see the client in the office I have the right to refuse to accept the client and make an appropriate referral.</w:t>
      </w:r>
    </w:p>
    <w:p w14:paraId="40F42743" w14:textId="77777777" w:rsidR="00A76574" w:rsidRPr="008F1BCC" w:rsidRDefault="00A76574" w:rsidP="00A76574">
      <w:pPr>
        <w:ind w:left="-720"/>
        <w:rPr>
          <w:rFonts w:ascii="Ink Free" w:eastAsia="Times New Roman" w:hAnsi="Ink Free" w:cs="Arial"/>
          <w:b/>
          <w:color w:val="auto"/>
          <w:kern w:val="0"/>
          <w:sz w:val="16"/>
          <w:szCs w:val="16"/>
          <w:lang w:eastAsia="en-US"/>
        </w:rPr>
      </w:pPr>
    </w:p>
    <w:p w14:paraId="71930403"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Cs w:val="24"/>
          <w:lang w:eastAsia="en-US"/>
        </w:rPr>
        <w:t xml:space="preserve">Consent Agreement </w:t>
      </w:r>
    </w:p>
    <w:p w14:paraId="300DDCA7" w14:textId="77777777" w:rsidR="00A76574" w:rsidRPr="008F1BCC" w:rsidRDefault="00A76574" w:rsidP="00A76574">
      <w:pPr>
        <w:ind w:left="-720"/>
        <w:rPr>
          <w:rFonts w:ascii="Ink Free" w:eastAsia="Times New Roman" w:hAnsi="Ink Free" w:cs="Arial"/>
          <w:b/>
          <w:color w:val="auto"/>
          <w:kern w:val="0"/>
          <w:sz w:val="16"/>
          <w:szCs w:val="16"/>
          <w:lang w:eastAsia="en-US"/>
        </w:rPr>
      </w:pPr>
      <w:r w:rsidRPr="008F1BCC">
        <w:rPr>
          <w:rFonts w:ascii="Ink Free" w:eastAsia="Times New Roman" w:hAnsi="Ink Free" w:cs="Arial"/>
          <w:b/>
          <w:color w:val="auto"/>
          <w:kern w:val="0"/>
          <w:szCs w:val="24"/>
          <w:lang w:eastAsia="en-US"/>
        </w:rPr>
        <w:t xml:space="preserve"> </w:t>
      </w:r>
    </w:p>
    <w:p w14:paraId="1ED6CC5C"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Cs w:val="24"/>
          <w:lang w:eastAsia="en-US"/>
        </w:rPr>
        <w:t xml:space="preserve">By signing below you agree to information listed in “INFORMED CONSENT FOR TELE-MENTAL-HEALTH VIDEO TELECONFERENCING SERVICES”. </w:t>
      </w:r>
    </w:p>
    <w:p w14:paraId="786BB6C3" w14:textId="77777777" w:rsidR="008F1BCC" w:rsidRPr="008F1BCC" w:rsidRDefault="008F1BCC" w:rsidP="00A76574">
      <w:pPr>
        <w:ind w:left="-720"/>
        <w:rPr>
          <w:rFonts w:ascii="Ink Free" w:eastAsia="Times New Roman" w:hAnsi="Ink Free" w:cs="Arial"/>
          <w:b/>
          <w:color w:val="auto"/>
          <w:kern w:val="0"/>
          <w:sz w:val="16"/>
          <w:szCs w:val="16"/>
          <w:lang w:eastAsia="en-US"/>
        </w:rPr>
      </w:pPr>
    </w:p>
    <w:p w14:paraId="316AA929" w14:textId="77777777"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Cs w:val="24"/>
          <w:lang w:eastAsia="en-US"/>
        </w:rPr>
        <w:t xml:space="preserve">I have read and understand the information provided above regarding TMH-VTC and all of my questions have been answered to my satisfaction. I understand the risks and benefits of TMH consultation, and I hereby give my informed consent to participate.  </w:t>
      </w:r>
    </w:p>
    <w:p w14:paraId="63E84529" w14:textId="77777777" w:rsidR="00A76574" w:rsidRPr="008F1BCC" w:rsidRDefault="00A76574" w:rsidP="00A76574">
      <w:pPr>
        <w:ind w:left="-720"/>
        <w:rPr>
          <w:rFonts w:ascii="Ink Free" w:eastAsia="Times New Roman" w:hAnsi="Ink Free" w:cs="Arial"/>
          <w:b/>
          <w:color w:val="auto"/>
          <w:kern w:val="0"/>
          <w:sz w:val="16"/>
          <w:szCs w:val="16"/>
          <w:lang w:eastAsia="en-US"/>
        </w:rPr>
      </w:pPr>
      <w:r w:rsidRPr="008F1BCC">
        <w:rPr>
          <w:rFonts w:ascii="Ink Free" w:eastAsia="Times New Roman" w:hAnsi="Ink Free" w:cs="Arial"/>
          <w:b/>
          <w:color w:val="auto"/>
          <w:kern w:val="0"/>
          <w:szCs w:val="24"/>
          <w:lang w:eastAsia="en-US"/>
        </w:rPr>
        <w:t xml:space="preserve">  </w:t>
      </w:r>
    </w:p>
    <w:p w14:paraId="3C48361A" w14:textId="77777777" w:rsidR="00A76574" w:rsidRPr="008F1BCC" w:rsidRDefault="00A76574" w:rsidP="00A76574">
      <w:pPr>
        <w:ind w:left="-720"/>
        <w:rPr>
          <w:rFonts w:ascii="Ink Free" w:eastAsia="Times New Roman" w:hAnsi="Ink Free" w:cs="Arial"/>
          <w:b/>
          <w:color w:val="auto"/>
          <w:kern w:val="0"/>
          <w:szCs w:val="24"/>
          <w:lang w:eastAsia="en-US"/>
        </w:rPr>
      </w:pPr>
    </w:p>
    <w:p w14:paraId="68E88BCD" w14:textId="4EA43A1B" w:rsidR="00A76574" w:rsidRPr="008F1BCC" w:rsidRDefault="00A76574" w:rsidP="00A76574">
      <w:pPr>
        <w:ind w:left="-720"/>
        <w:rPr>
          <w:rFonts w:ascii="Ink Free" w:eastAsia="Times New Roman" w:hAnsi="Ink Free" w:cs="Arial"/>
          <w:b/>
          <w:color w:val="auto"/>
          <w:kern w:val="0"/>
          <w:szCs w:val="24"/>
          <w:lang w:eastAsia="en-US"/>
        </w:rPr>
      </w:pPr>
      <w:r w:rsidRPr="008F1BCC">
        <w:rPr>
          <w:rFonts w:ascii="Ink Free" w:eastAsia="Times New Roman" w:hAnsi="Ink Free" w:cs="Arial"/>
          <w:b/>
          <w:color w:val="auto"/>
          <w:kern w:val="0"/>
          <w:szCs w:val="24"/>
          <w:lang w:eastAsia="en-US"/>
        </w:rPr>
        <w:t xml:space="preserve">Client Signature: </w:t>
      </w:r>
      <w:r w:rsidR="008F1BCC">
        <w:rPr>
          <w:rFonts w:ascii="Ink Free" w:eastAsia="Times New Roman" w:hAnsi="Ink Free" w:cs="Arial"/>
          <w:b/>
          <w:color w:val="auto"/>
          <w:kern w:val="0"/>
          <w:szCs w:val="24"/>
          <w:u w:val="single"/>
          <w:lang w:eastAsia="en-US"/>
        </w:rPr>
        <w:t>____________________________________________</w:t>
      </w:r>
      <w:r w:rsidRPr="008F1BCC">
        <w:rPr>
          <w:rFonts w:ascii="Ink Free" w:eastAsia="Times New Roman" w:hAnsi="Ink Free" w:cs="Arial"/>
          <w:b/>
          <w:color w:val="auto"/>
          <w:kern w:val="0"/>
          <w:szCs w:val="24"/>
          <w:lang w:eastAsia="en-US"/>
        </w:rPr>
        <w:t>Date:</w:t>
      </w:r>
      <w:r w:rsidR="008F1BCC">
        <w:rPr>
          <w:rFonts w:ascii="Ink Free" w:eastAsia="Times New Roman" w:hAnsi="Ink Free" w:cs="Arial"/>
          <w:b/>
          <w:color w:val="auto"/>
          <w:kern w:val="0"/>
          <w:szCs w:val="24"/>
          <w:u w:val="single"/>
          <w:lang w:eastAsia="en-US"/>
        </w:rPr>
        <w:t>____________________________</w:t>
      </w:r>
      <w:r w:rsidRPr="008F1BCC">
        <w:rPr>
          <w:rFonts w:ascii="Ink Free" w:eastAsia="Times New Roman" w:hAnsi="Ink Free" w:cs="Arial"/>
          <w:b/>
          <w:color w:val="auto"/>
          <w:kern w:val="0"/>
          <w:szCs w:val="24"/>
          <w:lang w:eastAsia="en-US"/>
        </w:rPr>
        <w:t xml:space="preserve"> </w:t>
      </w:r>
    </w:p>
    <w:p w14:paraId="7598DAD6" w14:textId="77777777" w:rsidR="00FD22AF" w:rsidRPr="008F1BCC" w:rsidRDefault="00FD22AF" w:rsidP="00A76574">
      <w:pPr>
        <w:ind w:left="-720"/>
        <w:rPr>
          <w:rFonts w:ascii="Ink Free" w:eastAsia="Times New Roman" w:hAnsi="Ink Free" w:cs="Arial"/>
          <w:b/>
          <w:color w:val="auto"/>
          <w:kern w:val="0"/>
          <w:szCs w:val="24"/>
          <w:lang w:eastAsia="en-US"/>
        </w:rPr>
      </w:pPr>
    </w:p>
    <w:p w14:paraId="19F63B8C" w14:textId="7AADCBAD" w:rsidR="00A76574" w:rsidRPr="008F1BCC" w:rsidRDefault="00A76574" w:rsidP="00A76574">
      <w:pPr>
        <w:ind w:left="-720"/>
        <w:rPr>
          <w:rFonts w:ascii="Ink Free" w:eastAsia="Times New Roman" w:hAnsi="Ink Free" w:cs="Arial"/>
          <w:b/>
          <w:color w:val="auto"/>
          <w:kern w:val="0"/>
          <w:szCs w:val="24"/>
          <w:u w:val="single"/>
          <w:lang w:eastAsia="en-US"/>
        </w:rPr>
      </w:pPr>
      <w:r w:rsidRPr="008F1BCC">
        <w:rPr>
          <w:rFonts w:ascii="Ink Free" w:eastAsia="Times New Roman" w:hAnsi="Ink Free" w:cs="Arial"/>
          <w:b/>
          <w:color w:val="auto"/>
          <w:kern w:val="0"/>
          <w:szCs w:val="24"/>
          <w:lang w:eastAsia="en-US"/>
        </w:rPr>
        <w:t xml:space="preserve">Printed Name: </w:t>
      </w:r>
      <w:r w:rsidR="008F1BCC">
        <w:rPr>
          <w:rFonts w:ascii="Ink Free" w:eastAsia="Times New Roman" w:hAnsi="Ink Free" w:cs="Arial"/>
          <w:b/>
          <w:color w:val="auto"/>
          <w:kern w:val="0"/>
          <w:szCs w:val="24"/>
          <w:u w:val="single"/>
          <w:lang w:eastAsia="en-US"/>
        </w:rPr>
        <w:t>_______________________________________________________________________________</w:t>
      </w:r>
    </w:p>
    <w:p w14:paraId="144139BE" w14:textId="77777777" w:rsidR="00A76574" w:rsidRPr="008F1BCC" w:rsidRDefault="00A76574" w:rsidP="00D86BF1">
      <w:pPr>
        <w:rPr>
          <w:rFonts w:ascii="Ink Free" w:eastAsia="Times New Roman" w:hAnsi="Ink Free" w:cs="Times New Roman"/>
          <w:b/>
          <w:color w:val="auto"/>
          <w:kern w:val="0"/>
          <w:szCs w:val="24"/>
          <w:lang w:eastAsia="en-US"/>
        </w:rPr>
      </w:pPr>
    </w:p>
    <w:sectPr w:rsidR="00A76574" w:rsidRPr="008F1BCC" w:rsidSect="00FD22AF">
      <w:pgSz w:w="12240" w:h="15840" w:code="1"/>
      <w:pgMar w:top="36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4D8FA" w14:textId="77777777" w:rsidR="00947619" w:rsidRDefault="00947619" w:rsidP="00A66B18">
      <w:r>
        <w:separator/>
      </w:r>
    </w:p>
  </w:endnote>
  <w:endnote w:type="continuationSeparator" w:id="0">
    <w:p w14:paraId="376A01F2" w14:textId="77777777" w:rsidR="00947619" w:rsidRDefault="00947619" w:rsidP="00A66B18">
      <w:r>
        <w:continuationSeparator/>
      </w:r>
    </w:p>
  </w:endnote>
  <w:endnote w:type="continuationNotice" w:id="1">
    <w:p w14:paraId="48D72057" w14:textId="77777777" w:rsidR="00947619" w:rsidRDefault="00947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nk Free">
    <w:panose1 w:val="03080402000500000000"/>
    <w:charset w:val="00"/>
    <w:family w:val="script"/>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D06ED" w14:textId="77777777" w:rsidR="00947619" w:rsidRDefault="00947619" w:rsidP="00A66B18">
      <w:r>
        <w:separator/>
      </w:r>
    </w:p>
  </w:footnote>
  <w:footnote w:type="continuationSeparator" w:id="0">
    <w:p w14:paraId="64493010" w14:textId="77777777" w:rsidR="00947619" w:rsidRDefault="00947619" w:rsidP="00A66B18">
      <w:r>
        <w:continuationSeparator/>
      </w:r>
    </w:p>
  </w:footnote>
  <w:footnote w:type="continuationNotice" w:id="1">
    <w:p w14:paraId="4A381C99" w14:textId="77777777" w:rsidR="00947619" w:rsidRDefault="0094761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E6775"/>
    <w:multiLevelType w:val="hybridMultilevel"/>
    <w:tmpl w:val="2EF03794"/>
    <w:lvl w:ilvl="0" w:tplc="821013DE">
      <w:start w:val="1"/>
      <w:numFmt w:val="decimal"/>
      <w:lvlText w:val="%1."/>
      <w:lvlJc w:val="left"/>
      <w:pPr>
        <w:tabs>
          <w:tab w:val="num" w:pos="720"/>
        </w:tabs>
        <w:ind w:left="720" w:hanging="360"/>
      </w:pPr>
      <w:rPr>
        <w:rFonts w:ascii="Ink Free" w:eastAsia="Times New Roman" w:hAnsi="Ink Free" w:cs="Times New Roman"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4DF"/>
    <w:rsid w:val="00001A33"/>
    <w:rsid w:val="0001024C"/>
    <w:rsid w:val="00036983"/>
    <w:rsid w:val="000679A2"/>
    <w:rsid w:val="00070089"/>
    <w:rsid w:val="00083BAA"/>
    <w:rsid w:val="000933D1"/>
    <w:rsid w:val="000A5053"/>
    <w:rsid w:val="000B0389"/>
    <w:rsid w:val="000D0166"/>
    <w:rsid w:val="000E26DF"/>
    <w:rsid w:val="000E7E40"/>
    <w:rsid w:val="001012F4"/>
    <w:rsid w:val="0010680C"/>
    <w:rsid w:val="001126F1"/>
    <w:rsid w:val="00121A37"/>
    <w:rsid w:val="001503CE"/>
    <w:rsid w:val="00171FAF"/>
    <w:rsid w:val="001766D6"/>
    <w:rsid w:val="0018462F"/>
    <w:rsid w:val="001A516E"/>
    <w:rsid w:val="001E2320"/>
    <w:rsid w:val="001E4FCD"/>
    <w:rsid w:val="00214E28"/>
    <w:rsid w:val="002275C5"/>
    <w:rsid w:val="00231AC2"/>
    <w:rsid w:val="002A0516"/>
    <w:rsid w:val="0032156B"/>
    <w:rsid w:val="00352B81"/>
    <w:rsid w:val="00360BC2"/>
    <w:rsid w:val="00370055"/>
    <w:rsid w:val="0038207D"/>
    <w:rsid w:val="00383438"/>
    <w:rsid w:val="003869AD"/>
    <w:rsid w:val="003A0150"/>
    <w:rsid w:val="003A5324"/>
    <w:rsid w:val="003B729D"/>
    <w:rsid w:val="003D607F"/>
    <w:rsid w:val="003D6F14"/>
    <w:rsid w:val="003E24DF"/>
    <w:rsid w:val="004029E7"/>
    <w:rsid w:val="0041428F"/>
    <w:rsid w:val="00415420"/>
    <w:rsid w:val="00437BC3"/>
    <w:rsid w:val="004444E3"/>
    <w:rsid w:val="0044507C"/>
    <w:rsid w:val="004510E3"/>
    <w:rsid w:val="0045730E"/>
    <w:rsid w:val="00461346"/>
    <w:rsid w:val="0047069D"/>
    <w:rsid w:val="004A2B0D"/>
    <w:rsid w:val="004B7B22"/>
    <w:rsid w:val="004C0F10"/>
    <w:rsid w:val="004C3D38"/>
    <w:rsid w:val="004C57D0"/>
    <w:rsid w:val="004C5EB5"/>
    <w:rsid w:val="004E5508"/>
    <w:rsid w:val="005033F4"/>
    <w:rsid w:val="00526A53"/>
    <w:rsid w:val="005568EF"/>
    <w:rsid w:val="0056418D"/>
    <w:rsid w:val="005B61BD"/>
    <w:rsid w:val="005B7A77"/>
    <w:rsid w:val="005C2210"/>
    <w:rsid w:val="005D1466"/>
    <w:rsid w:val="005D1485"/>
    <w:rsid w:val="006032B8"/>
    <w:rsid w:val="00615018"/>
    <w:rsid w:val="006158FA"/>
    <w:rsid w:val="0062123A"/>
    <w:rsid w:val="006254FB"/>
    <w:rsid w:val="00625AC5"/>
    <w:rsid w:val="00627942"/>
    <w:rsid w:val="00646B66"/>
    <w:rsid w:val="00646E75"/>
    <w:rsid w:val="00677DEF"/>
    <w:rsid w:val="00686A56"/>
    <w:rsid w:val="006908FD"/>
    <w:rsid w:val="006957F3"/>
    <w:rsid w:val="006E133C"/>
    <w:rsid w:val="006E269F"/>
    <w:rsid w:val="006E2DE5"/>
    <w:rsid w:val="006F6F10"/>
    <w:rsid w:val="007119BD"/>
    <w:rsid w:val="00717F6C"/>
    <w:rsid w:val="00765141"/>
    <w:rsid w:val="0077774A"/>
    <w:rsid w:val="007814BB"/>
    <w:rsid w:val="00783E79"/>
    <w:rsid w:val="00795B39"/>
    <w:rsid w:val="007A5AD2"/>
    <w:rsid w:val="007B5AE8"/>
    <w:rsid w:val="007F3DB1"/>
    <w:rsid w:val="007F5192"/>
    <w:rsid w:val="00805C09"/>
    <w:rsid w:val="008131FC"/>
    <w:rsid w:val="0085332D"/>
    <w:rsid w:val="0087062B"/>
    <w:rsid w:val="0088338C"/>
    <w:rsid w:val="0088752C"/>
    <w:rsid w:val="00895646"/>
    <w:rsid w:val="008A3499"/>
    <w:rsid w:val="008E212C"/>
    <w:rsid w:val="008E6544"/>
    <w:rsid w:val="008F06B9"/>
    <w:rsid w:val="008F1BCC"/>
    <w:rsid w:val="009062FB"/>
    <w:rsid w:val="00914953"/>
    <w:rsid w:val="00936B62"/>
    <w:rsid w:val="009422ED"/>
    <w:rsid w:val="00947619"/>
    <w:rsid w:val="009913E6"/>
    <w:rsid w:val="0099784B"/>
    <w:rsid w:val="009E5B83"/>
    <w:rsid w:val="009F415E"/>
    <w:rsid w:val="00A056DB"/>
    <w:rsid w:val="00A17086"/>
    <w:rsid w:val="00A2120B"/>
    <w:rsid w:val="00A633B8"/>
    <w:rsid w:val="00A66B18"/>
    <w:rsid w:val="00A6783B"/>
    <w:rsid w:val="00A76574"/>
    <w:rsid w:val="00A84B74"/>
    <w:rsid w:val="00A95BEF"/>
    <w:rsid w:val="00A96CF8"/>
    <w:rsid w:val="00AA01AD"/>
    <w:rsid w:val="00AA0C68"/>
    <w:rsid w:val="00AA3B4F"/>
    <w:rsid w:val="00AB4A5D"/>
    <w:rsid w:val="00AD4833"/>
    <w:rsid w:val="00AE1388"/>
    <w:rsid w:val="00AF3982"/>
    <w:rsid w:val="00B21BC4"/>
    <w:rsid w:val="00B445CC"/>
    <w:rsid w:val="00B50294"/>
    <w:rsid w:val="00B5243C"/>
    <w:rsid w:val="00B57D6E"/>
    <w:rsid w:val="00B75069"/>
    <w:rsid w:val="00B92B1F"/>
    <w:rsid w:val="00BD7465"/>
    <w:rsid w:val="00C24FCC"/>
    <w:rsid w:val="00C2605E"/>
    <w:rsid w:val="00C2688F"/>
    <w:rsid w:val="00C42269"/>
    <w:rsid w:val="00C66E8A"/>
    <w:rsid w:val="00C701F7"/>
    <w:rsid w:val="00C70786"/>
    <w:rsid w:val="00CB0C5F"/>
    <w:rsid w:val="00CB2CF4"/>
    <w:rsid w:val="00CC20E6"/>
    <w:rsid w:val="00CC2FB2"/>
    <w:rsid w:val="00CD0297"/>
    <w:rsid w:val="00CD68FF"/>
    <w:rsid w:val="00D00473"/>
    <w:rsid w:val="00D038FB"/>
    <w:rsid w:val="00D05E1C"/>
    <w:rsid w:val="00D3076B"/>
    <w:rsid w:val="00D65157"/>
    <w:rsid w:val="00D66593"/>
    <w:rsid w:val="00D80BC1"/>
    <w:rsid w:val="00D86BF1"/>
    <w:rsid w:val="00D90F3F"/>
    <w:rsid w:val="00DE5B43"/>
    <w:rsid w:val="00DE6DA2"/>
    <w:rsid w:val="00DF2D30"/>
    <w:rsid w:val="00DF2F36"/>
    <w:rsid w:val="00E00D79"/>
    <w:rsid w:val="00E169DE"/>
    <w:rsid w:val="00E52F52"/>
    <w:rsid w:val="00E55D74"/>
    <w:rsid w:val="00E6540C"/>
    <w:rsid w:val="00E81E2A"/>
    <w:rsid w:val="00EC1DE8"/>
    <w:rsid w:val="00EC5B99"/>
    <w:rsid w:val="00ED396F"/>
    <w:rsid w:val="00ED3F28"/>
    <w:rsid w:val="00EE0952"/>
    <w:rsid w:val="00EF098D"/>
    <w:rsid w:val="00EF16E2"/>
    <w:rsid w:val="00F231A2"/>
    <w:rsid w:val="00F31C8B"/>
    <w:rsid w:val="00F623BE"/>
    <w:rsid w:val="00F942BF"/>
    <w:rsid w:val="00FB0B0C"/>
    <w:rsid w:val="00FD22AF"/>
    <w:rsid w:val="00FE0F43"/>
    <w:rsid w:val="00FE2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8B6A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unhideWhenUsed="0"/>
    <w:lsdException w:name="Title" w:semiHidden="0" w:uiPriority="10" w:unhideWhenUsed="0" w:qFormat="1"/>
    <w:lsdException w:name="Closing" w:uiPriority="6" w:qFormat="1"/>
    <w:lsdException w:name="Signature" w:uiPriority="7" w:qFormat="1"/>
    <w:lsdException w:name="Default Paragraph Font" w:uiPriority="1"/>
    <w:lsdException w:name="Subtitle" w:semiHidden="0" w:uiPriority="11" w:unhideWhenUsed="0" w:qFormat="1"/>
    <w:lsdException w:name="Salutation" w:uiPriority="4" w:qFormat="1"/>
    <w:lsdException w:name="Strong" w:semiHidden="0" w:uiPriority="1"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9062FB"/>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outlineLvl w:val="1"/>
    </w:pPr>
    <w:rPr>
      <w:rFonts w:asciiTheme="majorHAnsi" w:eastAsiaTheme="majorEastAsia" w:hAnsiTheme="majorHAnsi" w:cstheme="majorBidi"/>
      <w:color w:val="112F51" w:themeColor="accent1" w:themeShade="BF"/>
      <w:sz w:val="26"/>
      <w:szCs w:val="26"/>
    </w:rPr>
  </w:style>
  <w:style w:type="paragraph" w:styleId="Heading3">
    <w:name w:val="heading 3"/>
    <w:basedOn w:val="Normal"/>
    <w:next w:val="Normal"/>
    <w:link w:val="Heading3Char"/>
    <w:uiPriority w:val="9"/>
    <w:semiHidden/>
    <w:qFormat/>
    <w:rsid w:val="008E212C"/>
    <w:pPr>
      <w:keepNext/>
      <w:keepLines/>
      <w:outlineLvl w:val="2"/>
    </w:pPr>
    <w:rPr>
      <w:rFonts w:asciiTheme="majorHAnsi" w:eastAsiaTheme="majorEastAsia" w:hAnsiTheme="majorHAnsi" w:cstheme="majorBidi"/>
      <w:color w:val="0B1F36"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character" w:customStyle="1" w:styleId="Heading3Char">
    <w:name w:val="Heading 3 Char"/>
    <w:basedOn w:val="DefaultParagraphFont"/>
    <w:link w:val="Heading3"/>
    <w:uiPriority w:val="9"/>
    <w:semiHidden/>
    <w:rsid w:val="008E212C"/>
    <w:rPr>
      <w:rFonts w:asciiTheme="majorHAnsi" w:eastAsiaTheme="majorEastAsia" w:hAnsiTheme="majorHAnsi" w:cstheme="majorBidi"/>
      <w:color w:val="0B1F36" w:themeColor="accent1" w:themeShade="7F"/>
      <w:kern w:val="20"/>
    </w:rPr>
  </w:style>
  <w:style w:type="paragraph" w:styleId="ListParagraph">
    <w:name w:val="List Paragraph"/>
    <w:basedOn w:val="Normal"/>
    <w:uiPriority w:val="34"/>
    <w:semiHidden/>
    <w:rsid w:val="000B0389"/>
    <w:pPr>
      <w:ind w:left="720"/>
      <w:contextualSpacing/>
    </w:pPr>
  </w:style>
  <w:style w:type="character" w:styleId="Hyperlink">
    <w:name w:val="Hyperlink"/>
    <w:basedOn w:val="DefaultParagraphFont"/>
    <w:uiPriority w:val="99"/>
    <w:unhideWhenUsed/>
    <w:rsid w:val="00A95BEF"/>
    <w:rPr>
      <w:color w:val="F49100" w:themeColor="hyperlink"/>
      <w:u w:val="single"/>
    </w:rPr>
  </w:style>
  <w:style w:type="character" w:customStyle="1" w:styleId="UnresolvedMention1">
    <w:name w:val="Unresolved Mention1"/>
    <w:basedOn w:val="DefaultParagraphFont"/>
    <w:uiPriority w:val="99"/>
    <w:semiHidden/>
    <w:rsid w:val="00A95BEF"/>
    <w:rPr>
      <w:color w:val="605E5C"/>
      <w:shd w:val="clear" w:color="auto" w:fill="E1DFDD"/>
    </w:rPr>
  </w:style>
  <w:style w:type="table" w:styleId="TableGrid">
    <w:name w:val="Table Grid"/>
    <w:basedOn w:val="TableNormal"/>
    <w:uiPriority w:val="39"/>
    <w:rsid w:val="004510E3"/>
    <w:rPr>
      <w:rFonts w:ascii="Calibri" w:eastAsia="Calibri" w:hAnsi="Calibri" w:cs="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346"/>
    <w:rPr>
      <w:rFonts w:ascii="Tahoma" w:hAnsi="Tahoma" w:cs="Tahoma"/>
      <w:sz w:val="16"/>
      <w:szCs w:val="16"/>
    </w:rPr>
  </w:style>
  <w:style w:type="character" w:customStyle="1" w:styleId="BalloonTextChar">
    <w:name w:val="Balloon Text Char"/>
    <w:basedOn w:val="DefaultParagraphFont"/>
    <w:link w:val="BalloonText"/>
    <w:uiPriority w:val="99"/>
    <w:semiHidden/>
    <w:rsid w:val="00461346"/>
    <w:rPr>
      <w:rFonts w:ascii="Tahoma" w:eastAsiaTheme="minorHAnsi" w:hAnsi="Tahoma" w:cs="Tahoma"/>
      <w:color w:val="595959" w:themeColor="text1" w:themeTint="A6"/>
      <w:kern w:val="2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unhideWhenUsed="0"/>
    <w:lsdException w:name="Title" w:semiHidden="0" w:uiPriority="10" w:unhideWhenUsed="0" w:qFormat="1"/>
    <w:lsdException w:name="Closing" w:uiPriority="6" w:qFormat="1"/>
    <w:lsdException w:name="Signature" w:uiPriority="7" w:qFormat="1"/>
    <w:lsdException w:name="Default Paragraph Font" w:uiPriority="1"/>
    <w:lsdException w:name="Subtitle" w:semiHidden="0" w:uiPriority="11" w:unhideWhenUsed="0" w:qFormat="1"/>
    <w:lsdException w:name="Salutation" w:uiPriority="4" w:qFormat="1"/>
    <w:lsdException w:name="Strong" w:semiHidden="0" w:uiPriority="1"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9062FB"/>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outlineLvl w:val="1"/>
    </w:pPr>
    <w:rPr>
      <w:rFonts w:asciiTheme="majorHAnsi" w:eastAsiaTheme="majorEastAsia" w:hAnsiTheme="majorHAnsi" w:cstheme="majorBidi"/>
      <w:color w:val="112F51" w:themeColor="accent1" w:themeShade="BF"/>
      <w:sz w:val="26"/>
      <w:szCs w:val="26"/>
    </w:rPr>
  </w:style>
  <w:style w:type="paragraph" w:styleId="Heading3">
    <w:name w:val="heading 3"/>
    <w:basedOn w:val="Normal"/>
    <w:next w:val="Normal"/>
    <w:link w:val="Heading3Char"/>
    <w:uiPriority w:val="9"/>
    <w:semiHidden/>
    <w:qFormat/>
    <w:rsid w:val="008E212C"/>
    <w:pPr>
      <w:keepNext/>
      <w:keepLines/>
      <w:outlineLvl w:val="2"/>
    </w:pPr>
    <w:rPr>
      <w:rFonts w:asciiTheme="majorHAnsi" w:eastAsiaTheme="majorEastAsia" w:hAnsiTheme="majorHAnsi" w:cstheme="majorBidi"/>
      <w:color w:val="0B1F36"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character" w:customStyle="1" w:styleId="Heading3Char">
    <w:name w:val="Heading 3 Char"/>
    <w:basedOn w:val="DefaultParagraphFont"/>
    <w:link w:val="Heading3"/>
    <w:uiPriority w:val="9"/>
    <w:semiHidden/>
    <w:rsid w:val="008E212C"/>
    <w:rPr>
      <w:rFonts w:asciiTheme="majorHAnsi" w:eastAsiaTheme="majorEastAsia" w:hAnsiTheme="majorHAnsi" w:cstheme="majorBidi"/>
      <w:color w:val="0B1F36" w:themeColor="accent1" w:themeShade="7F"/>
      <w:kern w:val="20"/>
    </w:rPr>
  </w:style>
  <w:style w:type="paragraph" w:styleId="ListParagraph">
    <w:name w:val="List Paragraph"/>
    <w:basedOn w:val="Normal"/>
    <w:uiPriority w:val="34"/>
    <w:semiHidden/>
    <w:rsid w:val="000B0389"/>
    <w:pPr>
      <w:ind w:left="720"/>
      <w:contextualSpacing/>
    </w:pPr>
  </w:style>
  <w:style w:type="character" w:styleId="Hyperlink">
    <w:name w:val="Hyperlink"/>
    <w:basedOn w:val="DefaultParagraphFont"/>
    <w:uiPriority w:val="99"/>
    <w:unhideWhenUsed/>
    <w:rsid w:val="00A95BEF"/>
    <w:rPr>
      <w:color w:val="F49100" w:themeColor="hyperlink"/>
      <w:u w:val="single"/>
    </w:rPr>
  </w:style>
  <w:style w:type="character" w:customStyle="1" w:styleId="UnresolvedMention1">
    <w:name w:val="Unresolved Mention1"/>
    <w:basedOn w:val="DefaultParagraphFont"/>
    <w:uiPriority w:val="99"/>
    <w:semiHidden/>
    <w:rsid w:val="00A95BEF"/>
    <w:rPr>
      <w:color w:val="605E5C"/>
      <w:shd w:val="clear" w:color="auto" w:fill="E1DFDD"/>
    </w:rPr>
  </w:style>
  <w:style w:type="table" w:styleId="TableGrid">
    <w:name w:val="Table Grid"/>
    <w:basedOn w:val="TableNormal"/>
    <w:uiPriority w:val="39"/>
    <w:rsid w:val="004510E3"/>
    <w:rPr>
      <w:rFonts w:ascii="Calibri" w:eastAsia="Calibri" w:hAnsi="Calibri" w:cs="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346"/>
    <w:rPr>
      <w:rFonts w:ascii="Tahoma" w:hAnsi="Tahoma" w:cs="Tahoma"/>
      <w:sz w:val="16"/>
      <w:szCs w:val="16"/>
    </w:rPr>
  </w:style>
  <w:style w:type="character" w:customStyle="1" w:styleId="BalloonTextChar">
    <w:name w:val="Balloon Text Char"/>
    <w:basedOn w:val="DefaultParagraphFont"/>
    <w:link w:val="BalloonText"/>
    <w:uiPriority w:val="99"/>
    <w:semiHidden/>
    <w:rsid w:val="00461346"/>
    <w:rPr>
      <w:rFonts w:ascii="Tahoma" w:eastAsiaTheme="minorHAnsi" w:hAnsi="Tahoma" w:cs="Tahoma"/>
      <w:color w:val="595959" w:themeColor="text1" w:themeTint="A6"/>
      <w:kern w:val="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7811">
      <w:bodyDiv w:val="1"/>
      <w:marLeft w:val="0"/>
      <w:marRight w:val="0"/>
      <w:marTop w:val="0"/>
      <w:marBottom w:val="0"/>
      <w:divBdr>
        <w:top w:val="none" w:sz="0" w:space="0" w:color="auto"/>
        <w:left w:val="none" w:sz="0" w:space="0" w:color="auto"/>
        <w:bottom w:val="none" w:sz="0" w:space="0" w:color="auto"/>
        <w:right w:val="none" w:sz="0" w:space="0" w:color="auto"/>
      </w:divBdr>
    </w:div>
    <w:div w:id="1007362930">
      <w:bodyDiv w:val="1"/>
      <w:marLeft w:val="0"/>
      <w:marRight w:val="0"/>
      <w:marTop w:val="0"/>
      <w:marBottom w:val="0"/>
      <w:divBdr>
        <w:top w:val="none" w:sz="0" w:space="0" w:color="auto"/>
        <w:left w:val="none" w:sz="0" w:space="0" w:color="auto"/>
        <w:bottom w:val="none" w:sz="0" w:space="0" w:color="auto"/>
        <w:right w:val="none" w:sz="0" w:space="0" w:color="auto"/>
      </w:divBdr>
    </w:div>
    <w:div w:id="164319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doxy.me/angelawillia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26CFC-8632-489D-BE52-7A5EBA120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7D0E0-0E5B-41A6-9650-CEDF493134AC}">
  <ds:schemaRefs>
    <ds:schemaRef ds:uri="http://schemas.microsoft.com/sharepoint/v3/contenttype/forms"/>
  </ds:schemaRefs>
</ds:datastoreItem>
</file>

<file path=customXml/itemProps3.xml><?xml version="1.0" encoding="utf-8"?>
<ds:datastoreItem xmlns:ds="http://schemas.openxmlformats.org/officeDocument/2006/customXml" ds:itemID="{03FA98BA-0427-477D-9CFC-089F3E70F32A}">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AFD4E71D-AC0A-4971-A876-A6EF2879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4007</Words>
  <Characters>22843</Characters>
  <Application>Microsoft Office Word</Application>
  <DocSecurity>0</DocSecurity>
  <Lines>190</Lines>
  <Paragraphs>53</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PSYCHOTHERAPY</vt:lpstr>
      <vt:lpstr>        Psychotherapy can have benefits and risks. Engaging in therapy often involves di</vt:lpstr>
      <vt:lpstr>        APPOINTMENTS AND CANCELLATIONS</vt:lpstr>
      <vt:lpstr/>
      <vt:lpstr/>
      <vt:lpstr>THE INTAKE INTERVIEW</vt:lpstr>
      <vt:lpstr/>
      <vt:lpstr>ENDING THERAPY</vt:lpstr>
      <vt:lpstr/>
      <vt:lpstr>CONFIDENTIALITY</vt:lpstr>
      <vt:lpstr>DELINQUENT ACCOUNTS AND COLLECTIONS</vt:lpstr>
      <vt:lpstr>CONTACTING ME</vt:lpstr>
      <vt:lpstr>SEVERABILITY</vt:lpstr>
    </vt:vector>
  </TitlesOfParts>
  <LinksUpToDate>false</LinksUpToDate>
  <CharactersWithSpaces>26797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2021-01-17T00:11:00Z</dcterms:created>
  <dcterms:modified xsi:type="dcterms:W3CDTF">2023-11-04T01:14:00Z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